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FD6306" w14:textId="4524BC83" w:rsidR="00F50A35" w:rsidRDefault="00F50A35" w:rsidP="001C1EAE">
      <w:pPr>
        <w:spacing w:line="276" w:lineRule="auto"/>
        <w:rPr>
          <w:bCs/>
        </w:rPr>
      </w:pPr>
    </w:p>
    <w:p w14:paraId="512284B2" w14:textId="6DA0FD99" w:rsidR="001C1EAE" w:rsidRDefault="004B6829" w:rsidP="001C1EAE">
      <w:pPr>
        <w:spacing w:line="276" w:lineRule="auto"/>
        <w:rPr>
          <w:bCs/>
        </w:rPr>
      </w:pPr>
      <w:r>
        <w:rPr>
          <w:bCs/>
          <w:noProof/>
        </w:rPr>
        <w:drawing>
          <wp:inline distT="0" distB="0" distL="0" distR="0" wp14:anchorId="652D918A" wp14:editId="191E92F4">
            <wp:extent cx="6362700" cy="9231032"/>
            <wp:effectExtent l="0" t="0" r="0" b="0"/>
            <wp:docPr id="2" name="Рисунок 2" descr="C:\Users\GuzMans\AppData\Local\Temp\Rar$DIa0.060\сканирование001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Mans\AppData\Local\Temp\Rar$DIa0.060\сканирование0012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7145" cy="9237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96F6A" w14:textId="77777777" w:rsidR="001C1EAE" w:rsidRDefault="001C1EAE" w:rsidP="001C1EAE">
      <w:pPr>
        <w:spacing w:line="276" w:lineRule="auto"/>
        <w:rPr>
          <w:bCs/>
        </w:rPr>
      </w:pPr>
    </w:p>
    <w:p w14:paraId="25692FC1" w14:textId="77777777" w:rsidR="009B02B8" w:rsidRDefault="009B02B8" w:rsidP="009B02B8">
      <w:pPr>
        <w:jc w:val="both"/>
        <w:rPr>
          <w:bCs/>
        </w:rPr>
      </w:pPr>
    </w:p>
    <w:p w14:paraId="12557590" w14:textId="77777777" w:rsidR="009B02B8" w:rsidRDefault="009B02B8" w:rsidP="009B02B8">
      <w:pPr>
        <w:jc w:val="both"/>
        <w:rPr>
          <w:sz w:val="26"/>
          <w:szCs w:val="26"/>
        </w:rPr>
      </w:pPr>
      <w:r w:rsidRPr="002077E1">
        <w:rPr>
          <w:sz w:val="26"/>
          <w:szCs w:val="26"/>
        </w:rPr>
        <w:t>Рабочая программа разработана на основе:</w:t>
      </w:r>
    </w:p>
    <w:p w14:paraId="738BDE4A" w14:textId="77777777" w:rsidR="009B02B8" w:rsidRPr="002077E1" w:rsidRDefault="009B02B8" w:rsidP="009B02B8">
      <w:pPr>
        <w:ind w:firstLine="708"/>
        <w:jc w:val="both"/>
        <w:rPr>
          <w:sz w:val="26"/>
          <w:szCs w:val="26"/>
        </w:rPr>
      </w:pPr>
    </w:p>
    <w:p w14:paraId="57DBB9F0" w14:textId="77777777" w:rsidR="009B02B8" w:rsidRPr="009B02B8" w:rsidRDefault="009B02B8" w:rsidP="009B02B8">
      <w:pPr>
        <w:jc w:val="both"/>
        <w:rPr>
          <w:sz w:val="26"/>
          <w:szCs w:val="26"/>
        </w:rPr>
      </w:pPr>
      <w:r w:rsidRPr="009B02B8">
        <w:rPr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14:paraId="23790C2C" w14:textId="77777777" w:rsidR="009B02B8" w:rsidRPr="009B02B8" w:rsidRDefault="009B02B8" w:rsidP="009B02B8">
      <w:pPr>
        <w:jc w:val="both"/>
        <w:rPr>
          <w:sz w:val="26"/>
          <w:szCs w:val="26"/>
        </w:rPr>
      </w:pPr>
      <w:r w:rsidRPr="009B02B8">
        <w:rPr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 08.01.14 Монтажник санитарно-технических, вентиляционных систем и оборудования производство входит в укрупненную группу 08.00.00 Техника и технологии строительства;</w:t>
      </w:r>
    </w:p>
    <w:p w14:paraId="75D4C19B" w14:textId="3B26C636" w:rsidR="009B02B8" w:rsidRPr="009B02B8" w:rsidRDefault="009B02B8" w:rsidP="009B02B8">
      <w:pPr>
        <w:pStyle w:val="32"/>
        <w:shd w:val="clear" w:color="auto" w:fill="auto"/>
        <w:spacing w:line="240" w:lineRule="auto"/>
        <w:ind w:right="123"/>
        <w:rPr>
          <w:rFonts w:ascii="Times New Roman" w:hAnsi="Times New Roman"/>
          <w:i/>
          <w:sz w:val="26"/>
          <w:szCs w:val="26"/>
        </w:rPr>
      </w:pPr>
      <w:r w:rsidRPr="009B02B8">
        <w:rPr>
          <w:rFonts w:ascii="Times New Roman" w:hAnsi="Times New Roman"/>
          <w:sz w:val="26"/>
          <w:szCs w:val="26"/>
        </w:rPr>
        <w:t>-</w:t>
      </w:r>
      <w:r w:rsidRPr="00F750ED">
        <w:rPr>
          <w:rFonts w:ascii="Times New Roman" w:hAnsi="Times New Roman"/>
          <w:b w:val="0"/>
          <w:sz w:val="26"/>
          <w:szCs w:val="26"/>
        </w:rPr>
        <w:t xml:space="preserve">основной профессиональной образовательной программы </w:t>
      </w:r>
      <w:bookmarkStart w:id="0" w:name="_Hlk95057159"/>
      <w:r w:rsidRPr="00F750ED">
        <w:rPr>
          <w:rFonts w:ascii="Times New Roman" w:hAnsi="Times New Roman"/>
          <w:b w:val="0"/>
          <w:sz w:val="26"/>
          <w:szCs w:val="26"/>
        </w:rPr>
        <w:t>по профессии 08.01.14 Монтажник санитарно-технических, вентиляцио</w:t>
      </w:r>
      <w:r w:rsidR="00072222">
        <w:rPr>
          <w:rFonts w:ascii="Times New Roman" w:hAnsi="Times New Roman"/>
          <w:b w:val="0"/>
          <w:sz w:val="26"/>
          <w:szCs w:val="26"/>
        </w:rPr>
        <w:t>нных систем и оборудования, 2022</w:t>
      </w:r>
      <w:r w:rsidRPr="00F750ED">
        <w:rPr>
          <w:rFonts w:ascii="Times New Roman" w:hAnsi="Times New Roman"/>
          <w:b w:val="0"/>
          <w:sz w:val="26"/>
          <w:szCs w:val="26"/>
        </w:rPr>
        <w:t xml:space="preserve"> г.;</w:t>
      </w:r>
      <w:bookmarkEnd w:id="0"/>
    </w:p>
    <w:p w14:paraId="7E145E67" w14:textId="77777777" w:rsidR="009B02B8" w:rsidRPr="009B02B8" w:rsidRDefault="009B02B8" w:rsidP="009B02B8">
      <w:pPr>
        <w:jc w:val="both"/>
        <w:rPr>
          <w:color w:val="000000"/>
          <w:sz w:val="26"/>
          <w:szCs w:val="26"/>
        </w:rPr>
      </w:pPr>
      <w:proofErr w:type="gramStart"/>
      <w:r w:rsidRPr="009B02B8">
        <w:rPr>
          <w:sz w:val="26"/>
          <w:szCs w:val="26"/>
        </w:rPr>
        <w:t xml:space="preserve">- </w:t>
      </w:r>
      <w:r w:rsidRPr="009B02B8">
        <w:rPr>
          <w:color w:val="000000"/>
          <w:sz w:val="26"/>
          <w:szCs w:val="26"/>
        </w:rPr>
        <w:t>примерной программы учебной дисциплины</w:t>
      </w:r>
      <w:r w:rsidRPr="009B02B8">
        <w:rPr>
          <w:sz w:val="26"/>
          <w:szCs w:val="26"/>
        </w:rPr>
        <w:t xml:space="preserve"> Информатика </w:t>
      </w:r>
      <w:r w:rsidRPr="009B02B8">
        <w:rPr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9B02B8">
        <w:rPr>
          <w:color w:val="000000"/>
          <w:sz w:val="26"/>
          <w:szCs w:val="26"/>
        </w:rPr>
        <w:t>Минобрнауки</w:t>
      </w:r>
      <w:proofErr w:type="spellEnd"/>
      <w:r w:rsidRPr="009B02B8">
        <w:rPr>
          <w:color w:val="000000"/>
          <w:sz w:val="26"/>
          <w:szCs w:val="26"/>
        </w:rPr>
        <w:t xml:space="preserve"> России от 17.03.2015 №06-259).</w:t>
      </w:r>
      <w:proofErr w:type="gramEnd"/>
    </w:p>
    <w:p w14:paraId="6E768270" w14:textId="03DF36DD" w:rsidR="009B02B8" w:rsidRPr="009B02B8" w:rsidRDefault="009B02B8" w:rsidP="009B02B8">
      <w:pPr>
        <w:jc w:val="both"/>
        <w:rPr>
          <w:sz w:val="26"/>
          <w:szCs w:val="26"/>
          <w:lang w:bidi="ru-RU"/>
        </w:rPr>
      </w:pPr>
      <w:r w:rsidRPr="009B02B8">
        <w:rPr>
          <w:sz w:val="26"/>
          <w:szCs w:val="26"/>
          <w:lang w:bidi="ru-RU"/>
        </w:rPr>
        <w:t>-рабочей программы воспитания</w:t>
      </w:r>
      <w:r w:rsidRPr="009B02B8">
        <w:rPr>
          <w:rFonts w:eastAsia="Impact"/>
          <w:iCs/>
          <w:sz w:val="26"/>
          <w:szCs w:val="26"/>
        </w:rPr>
        <w:t xml:space="preserve"> </w:t>
      </w:r>
      <w:r w:rsidRPr="009B02B8">
        <w:rPr>
          <w:sz w:val="26"/>
          <w:szCs w:val="26"/>
          <w:lang w:bidi="ru-RU"/>
        </w:rPr>
        <w:t xml:space="preserve">по профессии </w:t>
      </w:r>
      <w:r w:rsidRPr="009B02B8">
        <w:rPr>
          <w:sz w:val="26"/>
          <w:szCs w:val="26"/>
        </w:rPr>
        <w:t>08.01.14 Монтажник санитарно-технических, вентиляционных систем и оборудования</w:t>
      </w:r>
      <w:r w:rsidRPr="009B02B8">
        <w:rPr>
          <w:i/>
          <w:sz w:val="26"/>
          <w:szCs w:val="26"/>
        </w:rPr>
        <w:t>,</w:t>
      </w:r>
      <w:r w:rsidR="00072222">
        <w:rPr>
          <w:sz w:val="26"/>
          <w:szCs w:val="26"/>
          <w:lang w:bidi="ru-RU"/>
        </w:rPr>
        <w:t xml:space="preserve"> 2022</w:t>
      </w:r>
      <w:r w:rsidRPr="009B02B8">
        <w:rPr>
          <w:sz w:val="26"/>
          <w:szCs w:val="26"/>
          <w:lang w:bidi="ru-RU"/>
        </w:rPr>
        <w:t xml:space="preserve"> г.</w:t>
      </w:r>
    </w:p>
    <w:p w14:paraId="5376E79D" w14:textId="77777777" w:rsidR="009B02B8" w:rsidRPr="009B02B8" w:rsidRDefault="009B02B8" w:rsidP="009B02B8">
      <w:pPr>
        <w:rPr>
          <w:sz w:val="26"/>
          <w:szCs w:val="26"/>
          <w:u w:val="single"/>
        </w:rPr>
      </w:pPr>
    </w:p>
    <w:p w14:paraId="13A065A7" w14:textId="77777777" w:rsidR="009B02B8" w:rsidRPr="002077E1" w:rsidRDefault="009B02B8" w:rsidP="009B02B8">
      <w:pPr>
        <w:rPr>
          <w:sz w:val="26"/>
          <w:szCs w:val="26"/>
          <w:u w:val="single"/>
        </w:rPr>
      </w:pPr>
      <w:r w:rsidRPr="009B02B8">
        <w:rPr>
          <w:sz w:val="26"/>
          <w:szCs w:val="26"/>
          <w:u w:val="single"/>
        </w:rPr>
        <w:t>Организация - разработчик: ГАПОУ «Казанский политехнический</w:t>
      </w:r>
      <w:r w:rsidRPr="002077E1">
        <w:rPr>
          <w:sz w:val="26"/>
          <w:szCs w:val="26"/>
          <w:u w:val="single"/>
        </w:rPr>
        <w:t xml:space="preserve"> колледж»</w:t>
      </w:r>
    </w:p>
    <w:p w14:paraId="62DB0681" w14:textId="77777777" w:rsidR="00F6323F" w:rsidRDefault="00F6323F" w:rsidP="00F6323F"/>
    <w:p w14:paraId="07957A74" w14:textId="77777777" w:rsidR="00F6323F" w:rsidRDefault="00F6323F" w:rsidP="00F6323F"/>
    <w:p w14:paraId="0C8763B9" w14:textId="77777777" w:rsidR="00F6323F" w:rsidRDefault="00F6323F" w:rsidP="00F6323F"/>
    <w:p w14:paraId="410970CC" w14:textId="77777777" w:rsidR="00F6323F" w:rsidRDefault="00F6323F" w:rsidP="00F6323F"/>
    <w:p w14:paraId="22390B9E" w14:textId="77777777" w:rsidR="00F6323F" w:rsidRDefault="00F6323F" w:rsidP="00F6323F"/>
    <w:p w14:paraId="017F6725" w14:textId="77777777" w:rsidR="00F6323F" w:rsidRDefault="00F6323F" w:rsidP="00F6323F"/>
    <w:p w14:paraId="0FA4B981" w14:textId="77777777" w:rsidR="00F6323F" w:rsidRDefault="00F6323F" w:rsidP="00F6323F"/>
    <w:p w14:paraId="3D6D5325" w14:textId="77777777" w:rsidR="00F6323F" w:rsidRDefault="00F6323F" w:rsidP="00F6323F"/>
    <w:p w14:paraId="261B8A26" w14:textId="77777777" w:rsidR="00F6323F" w:rsidRDefault="00F6323F" w:rsidP="00F6323F"/>
    <w:p w14:paraId="098F8B8E" w14:textId="77777777" w:rsidR="00F6323F" w:rsidRDefault="00F6323F" w:rsidP="00F6323F"/>
    <w:p w14:paraId="62E97F74" w14:textId="77777777" w:rsidR="00F6323F" w:rsidRDefault="00F6323F" w:rsidP="00F6323F"/>
    <w:p w14:paraId="32CB802D" w14:textId="77777777" w:rsidR="00F6323F" w:rsidRDefault="00F6323F" w:rsidP="00F6323F"/>
    <w:p w14:paraId="4400FB90" w14:textId="77777777" w:rsidR="00F6323F" w:rsidRDefault="00F6323F" w:rsidP="00F6323F"/>
    <w:p w14:paraId="74BFAC82" w14:textId="77777777" w:rsidR="00F6323F" w:rsidRDefault="00F6323F" w:rsidP="00F6323F"/>
    <w:p w14:paraId="7849F853" w14:textId="77777777" w:rsidR="00F6323F" w:rsidRDefault="00F6323F" w:rsidP="00F6323F"/>
    <w:p w14:paraId="48C88728" w14:textId="77777777" w:rsidR="00F6323F" w:rsidRDefault="00F6323F" w:rsidP="00F6323F"/>
    <w:p w14:paraId="4FF5DEE0" w14:textId="77777777" w:rsidR="00F6323F" w:rsidRDefault="00F6323F" w:rsidP="00F6323F"/>
    <w:p w14:paraId="26740CF2" w14:textId="77777777" w:rsidR="00F6323F" w:rsidRDefault="00F6323F" w:rsidP="00F6323F"/>
    <w:p w14:paraId="4D216406" w14:textId="77777777" w:rsidR="00F6323F" w:rsidRDefault="00F6323F" w:rsidP="00F6323F"/>
    <w:p w14:paraId="1507184B" w14:textId="77777777" w:rsidR="00F6323F" w:rsidRDefault="00F6323F" w:rsidP="00F6323F"/>
    <w:p w14:paraId="4C3BAE1E" w14:textId="77777777" w:rsidR="00F6323F" w:rsidRPr="00F6323F" w:rsidRDefault="00F6323F" w:rsidP="00F6323F"/>
    <w:p w14:paraId="28938992" w14:textId="77777777" w:rsidR="00BD5AA3" w:rsidRDefault="00BD5AA3" w:rsidP="00A409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3F116342" w14:textId="77777777" w:rsidR="00BD5AA3" w:rsidRDefault="00BD5AA3" w:rsidP="00BD5AA3">
      <w:bookmarkStart w:id="1" w:name="_GoBack"/>
      <w:bookmarkEnd w:id="1"/>
    </w:p>
    <w:p w14:paraId="48EB9173" w14:textId="77777777" w:rsidR="009B02B8" w:rsidRPr="009B02B8" w:rsidRDefault="009B02B8" w:rsidP="009B02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76" w:lineRule="auto"/>
        <w:jc w:val="center"/>
        <w:rPr>
          <w:rFonts w:ascii="Times New Roman" w:hAnsi="Times New Roman"/>
          <w:b w:val="0"/>
          <w:sz w:val="26"/>
          <w:szCs w:val="26"/>
        </w:rPr>
      </w:pPr>
      <w:r w:rsidRPr="009B02B8">
        <w:rPr>
          <w:rFonts w:ascii="Times New Roman" w:hAnsi="Times New Roman"/>
          <w:b w:val="0"/>
          <w:sz w:val="26"/>
          <w:szCs w:val="26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9B02B8" w:rsidRPr="009B02B8" w14:paraId="76796BFD" w14:textId="77777777" w:rsidTr="00F750ED">
        <w:tc>
          <w:tcPr>
            <w:tcW w:w="7668" w:type="dxa"/>
            <w:shd w:val="clear" w:color="auto" w:fill="auto"/>
          </w:tcPr>
          <w:p w14:paraId="1037C086" w14:textId="77777777" w:rsidR="009B02B8" w:rsidRPr="009B02B8" w:rsidRDefault="009B02B8" w:rsidP="009B02B8">
            <w:pPr>
              <w:pStyle w:val="1"/>
              <w:spacing w:before="0" w:line="276" w:lineRule="auto"/>
              <w:ind w:left="284"/>
              <w:jc w:val="both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5E17CB1" w14:textId="77777777" w:rsidR="009B02B8" w:rsidRPr="009B02B8" w:rsidRDefault="009B02B8" w:rsidP="009B02B8">
            <w:pPr>
              <w:jc w:val="center"/>
              <w:rPr>
                <w:sz w:val="26"/>
                <w:szCs w:val="26"/>
              </w:rPr>
            </w:pPr>
            <w:r w:rsidRPr="009B02B8">
              <w:rPr>
                <w:sz w:val="26"/>
                <w:szCs w:val="26"/>
              </w:rPr>
              <w:t>стр.</w:t>
            </w:r>
          </w:p>
        </w:tc>
      </w:tr>
      <w:tr w:rsidR="009B02B8" w:rsidRPr="009B02B8" w14:paraId="1D36655A" w14:textId="77777777" w:rsidTr="00F750ED">
        <w:tc>
          <w:tcPr>
            <w:tcW w:w="7668" w:type="dxa"/>
            <w:shd w:val="clear" w:color="auto" w:fill="auto"/>
          </w:tcPr>
          <w:p w14:paraId="2B30B303" w14:textId="77777777" w:rsidR="009B02B8" w:rsidRPr="009B02B8" w:rsidRDefault="009B02B8" w:rsidP="009B02B8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 w:line="276" w:lineRule="auto"/>
              <w:jc w:val="both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  <w:r w:rsidRPr="009B02B8">
              <w:rPr>
                <w:rFonts w:ascii="Times New Roman" w:hAnsi="Times New Roman"/>
                <w:b w:val="0"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0650355D" w14:textId="77777777" w:rsidR="009B02B8" w:rsidRPr="009B02B8" w:rsidRDefault="009B02B8" w:rsidP="009B02B8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E1BD7E6" w14:textId="77777777" w:rsidR="009B02B8" w:rsidRPr="009B02B8" w:rsidRDefault="009B02B8" w:rsidP="009B02B8">
            <w:pPr>
              <w:jc w:val="center"/>
              <w:rPr>
                <w:sz w:val="26"/>
                <w:szCs w:val="26"/>
              </w:rPr>
            </w:pPr>
            <w:r w:rsidRPr="009B02B8">
              <w:rPr>
                <w:sz w:val="26"/>
                <w:szCs w:val="26"/>
              </w:rPr>
              <w:t>4</w:t>
            </w:r>
          </w:p>
        </w:tc>
      </w:tr>
      <w:tr w:rsidR="009B02B8" w:rsidRPr="009B02B8" w14:paraId="27705B79" w14:textId="77777777" w:rsidTr="009B02B8">
        <w:trPr>
          <w:trHeight w:val="1225"/>
        </w:trPr>
        <w:tc>
          <w:tcPr>
            <w:tcW w:w="7668" w:type="dxa"/>
            <w:shd w:val="clear" w:color="auto" w:fill="auto"/>
          </w:tcPr>
          <w:p w14:paraId="4ADAFC85" w14:textId="77777777" w:rsidR="009B02B8" w:rsidRPr="009B02B8" w:rsidRDefault="009B02B8" w:rsidP="009B02B8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 w:line="276" w:lineRule="auto"/>
              <w:jc w:val="both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  <w:r w:rsidRPr="009B02B8">
              <w:rPr>
                <w:rFonts w:ascii="Times New Roman" w:hAnsi="Times New Roman"/>
                <w:b w:val="0"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4E165774" w14:textId="77777777" w:rsidR="009B02B8" w:rsidRPr="009B02B8" w:rsidRDefault="009B02B8" w:rsidP="009B02B8">
            <w:pPr>
              <w:pStyle w:val="1"/>
              <w:spacing w:before="0" w:line="276" w:lineRule="auto"/>
              <w:ind w:left="284"/>
              <w:jc w:val="both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A25CE83" w14:textId="77777777" w:rsidR="009B02B8" w:rsidRPr="009B02B8" w:rsidRDefault="009B02B8" w:rsidP="009B02B8">
            <w:pPr>
              <w:jc w:val="center"/>
              <w:rPr>
                <w:sz w:val="26"/>
                <w:szCs w:val="26"/>
              </w:rPr>
            </w:pPr>
            <w:r w:rsidRPr="009B02B8">
              <w:rPr>
                <w:sz w:val="26"/>
                <w:szCs w:val="26"/>
              </w:rPr>
              <w:t>7</w:t>
            </w:r>
          </w:p>
        </w:tc>
      </w:tr>
      <w:tr w:rsidR="009B02B8" w:rsidRPr="009B02B8" w14:paraId="30BAC6F3" w14:textId="77777777" w:rsidTr="00F750ED">
        <w:trPr>
          <w:trHeight w:val="670"/>
        </w:trPr>
        <w:tc>
          <w:tcPr>
            <w:tcW w:w="7668" w:type="dxa"/>
            <w:shd w:val="clear" w:color="auto" w:fill="auto"/>
          </w:tcPr>
          <w:p w14:paraId="1C71E94E" w14:textId="77777777" w:rsidR="009B02B8" w:rsidRPr="009B02B8" w:rsidRDefault="009B02B8" w:rsidP="009B02B8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 w:line="276" w:lineRule="auto"/>
              <w:jc w:val="both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  <w:r w:rsidRPr="009B02B8">
              <w:rPr>
                <w:rFonts w:ascii="Times New Roman" w:hAnsi="Times New Roman"/>
                <w:b w:val="0"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59101F97" w14:textId="77777777" w:rsidR="009B02B8" w:rsidRPr="009B02B8" w:rsidRDefault="009B02B8" w:rsidP="009B02B8">
            <w:pPr>
              <w:pStyle w:val="1"/>
              <w:tabs>
                <w:tab w:val="num" w:pos="0"/>
              </w:tabs>
              <w:spacing w:before="0" w:line="276" w:lineRule="auto"/>
              <w:ind w:left="284"/>
              <w:jc w:val="both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5A98BDEB" w14:textId="77FB1257" w:rsidR="009B02B8" w:rsidRPr="009B02B8" w:rsidRDefault="009B02B8" w:rsidP="009B02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</w:tr>
      <w:tr w:rsidR="009B02B8" w:rsidRPr="009B02B8" w14:paraId="62411383" w14:textId="77777777" w:rsidTr="00F750ED">
        <w:tc>
          <w:tcPr>
            <w:tcW w:w="7668" w:type="dxa"/>
            <w:shd w:val="clear" w:color="auto" w:fill="auto"/>
          </w:tcPr>
          <w:p w14:paraId="086F254F" w14:textId="77777777" w:rsidR="009B02B8" w:rsidRPr="009B02B8" w:rsidRDefault="009B02B8" w:rsidP="009B02B8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 w:line="276" w:lineRule="auto"/>
              <w:jc w:val="both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  <w:r w:rsidRPr="009B02B8">
              <w:rPr>
                <w:rFonts w:ascii="Times New Roman" w:hAnsi="Times New Roman"/>
                <w:b w:val="0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2AF6F0B0" w14:textId="77777777" w:rsidR="009B02B8" w:rsidRPr="009B02B8" w:rsidRDefault="009B02B8" w:rsidP="009B02B8">
            <w:pPr>
              <w:pStyle w:val="1"/>
              <w:spacing w:before="0" w:line="276" w:lineRule="auto"/>
              <w:ind w:left="284"/>
              <w:jc w:val="both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5E7C5120" w14:textId="4E1A8CB0" w:rsidR="009B02B8" w:rsidRPr="009B02B8" w:rsidRDefault="009B02B8" w:rsidP="009B02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9B02B8">
              <w:rPr>
                <w:sz w:val="26"/>
                <w:szCs w:val="26"/>
              </w:rPr>
              <w:t>5</w:t>
            </w:r>
          </w:p>
        </w:tc>
      </w:tr>
    </w:tbl>
    <w:p w14:paraId="75966F17" w14:textId="77777777" w:rsidR="009B02B8" w:rsidRPr="009B02B8" w:rsidRDefault="009B02B8" w:rsidP="009B02B8">
      <w:pPr>
        <w:spacing w:after="160" w:line="259" w:lineRule="auto"/>
        <w:rPr>
          <w:sz w:val="26"/>
          <w:szCs w:val="26"/>
        </w:rPr>
      </w:pPr>
    </w:p>
    <w:p w14:paraId="69677A2D" w14:textId="2D7B694A" w:rsidR="00C22EE9" w:rsidRPr="009B02B8" w:rsidRDefault="00C22EE9" w:rsidP="009B02B8">
      <w:pPr>
        <w:spacing w:after="160" w:line="259" w:lineRule="auto"/>
        <w:rPr>
          <w:sz w:val="26"/>
          <w:szCs w:val="26"/>
        </w:rPr>
      </w:pPr>
    </w:p>
    <w:p w14:paraId="41C6EE4F" w14:textId="77777777" w:rsidR="00C22EE9" w:rsidRPr="00A40994" w:rsidRDefault="00C22EE9" w:rsidP="00A40994">
      <w:pPr>
        <w:spacing w:line="276" w:lineRule="auto"/>
      </w:pPr>
    </w:p>
    <w:p w14:paraId="07B11E00" w14:textId="77777777" w:rsidR="00C22EE9" w:rsidRPr="00A40994" w:rsidRDefault="00C22EE9" w:rsidP="00A40994">
      <w:pPr>
        <w:spacing w:line="276" w:lineRule="auto"/>
      </w:pPr>
    </w:p>
    <w:p w14:paraId="30D89C8D" w14:textId="77777777" w:rsidR="00C22EE9" w:rsidRPr="00A40994" w:rsidRDefault="00C22EE9" w:rsidP="00A40994">
      <w:pPr>
        <w:spacing w:line="276" w:lineRule="auto"/>
      </w:pPr>
    </w:p>
    <w:p w14:paraId="00FA89B2" w14:textId="77777777" w:rsidR="00C22EE9" w:rsidRPr="00A40994" w:rsidRDefault="00C22EE9" w:rsidP="00A40994">
      <w:pPr>
        <w:spacing w:line="276" w:lineRule="auto"/>
      </w:pPr>
    </w:p>
    <w:p w14:paraId="2681152F" w14:textId="77777777" w:rsidR="00C22EE9" w:rsidRPr="00A40994" w:rsidRDefault="00C22EE9" w:rsidP="00A40994">
      <w:pPr>
        <w:spacing w:line="276" w:lineRule="auto"/>
      </w:pPr>
    </w:p>
    <w:p w14:paraId="4116634C" w14:textId="77777777" w:rsidR="00C22EE9" w:rsidRPr="00A40994" w:rsidRDefault="00C22EE9" w:rsidP="00A40994">
      <w:pPr>
        <w:spacing w:line="276" w:lineRule="auto"/>
      </w:pPr>
    </w:p>
    <w:p w14:paraId="12EC3AEF" w14:textId="77777777" w:rsidR="00C22EE9" w:rsidRPr="00A40994" w:rsidRDefault="00C22EE9" w:rsidP="00A40994">
      <w:pPr>
        <w:spacing w:line="276" w:lineRule="auto"/>
      </w:pPr>
    </w:p>
    <w:p w14:paraId="0B9D963B" w14:textId="77777777" w:rsidR="00C22EE9" w:rsidRPr="00A40994" w:rsidRDefault="00C22EE9" w:rsidP="00A40994">
      <w:pPr>
        <w:spacing w:line="276" w:lineRule="auto"/>
      </w:pPr>
    </w:p>
    <w:p w14:paraId="3798F9C6" w14:textId="77777777" w:rsidR="00C22EE9" w:rsidRPr="00A40994" w:rsidRDefault="00C22EE9" w:rsidP="00A40994">
      <w:pPr>
        <w:spacing w:line="276" w:lineRule="auto"/>
      </w:pPr>
    </w:p>
    <w:p w14:paraId="02B2FE72" w14:textId="77777777" w:rsidR="00C22EE9" w:rsidRPr="00A40994" w:rsidRDefault="00C22EE9" w:rsidP="00A40994">
      <w:pPr>
        <w:spacing w:line="276" w:lineRule="auto"/>
      </w:pPr>
    </w:p>
    <w:p w14:paraId="27D802E7" w14:textId="77777777" w:rsidR="00C22EE9" w:rsidRPr="00A40994" w:rsidRDefault="00C22EE9" w:rsidP="00A40994">
      <w:pPr>
        <w:spacing w:line="276" w:lineRule="auto"/>
      </w:pPr>
    </w:p>
    <w:p w14:paraId="24F42732" w14:textId="77777777" w:rsidR="00C22EE9" w:rsidRPr="00A40994" w:rsidRDefault="00C22EE9" w:rsidP="00A40994">
      <w:pPr>
        <w:spacing w:line="276" w:lineRule="auto"/>
      </w:pPr>
    </w:p>
    <w:p w14:paraId="45907A63" w14:textId="77777777" w:rsidR="00C22EE9" w:rsidRPr="00A40994" w:rsidRDefault="00C22EE9" w:rsidP="00A40994">
      <w:pPr>
        <w:spacing w:line="276" w:lineRule="auto"/>
      </w:pPr>
    </w:p>
    <w:p w14:paraId="52B3FDE8" w14:textId="77777777" w:rsidR="00C22EE9" w:rsidRDefault="00C22EE9" w:rsidP="00A40994">
      <w:pPr>
        <w:spacing w:line="276" w:lineRule="auto"/>
      </w:pPr>
    </w:p>
    <w:p w14:paraId="68018DAD" w14:textId="77777777" w:rsidR="009B02B8" w:rsidRDefault="009B02B8" w:rsidP="00A40994">
      <w:pPr>
        <w:spacing w:line="276" w:lineRule="auto"/>
      </w:pPr>
    </w:p>
    <w:p w14:paraId="1EA5260D" w14:textId="77777777" w:rsidR="009B02B8" w:rsidRPr="00A40994" w:rsidRDefault="009B02B8" w:rsidP="00A40994">
      <w:pPr>
        <w:spacing w:line="276" w:lineRule="auto"/>
      </w:pPr>
    </w:p>
    <w:p w14:paraId="5E20943B" w14:textId="77777777" w:rsidR="00C22EE9" w:rsidRPr="00A40994" w:rsidRDefault="00C22EE9" w:rsidP="00A40994">
      <w:pPr>
        <w:spacing w:line="276" w:lineRule="auto"/>
      </w:pPr>
    </w:p>
    <w:p w14:paraId="22E38B4E" w14:textId="77777777" w:rsidR="00C22EE9" w:rsidRPr="00A40994" w:rsidRDefault="00C22EE9" w:rsidP="00A40994">
      <w:pPr>
        <w:spacing w:line="276" w:lineRule="auto"/>
      </w:pPr>
    </w:p>
    <w:p w14:paraId="0E63EA15" w14:textId="77777777" w:rsidR="00C22EE9" w:rsidRPr="00A40994" w:rsidRDefault="00C22EE9" w:rsidP="00A40994">
      <w:pPr>
        <w:spacing w:line="276" w:lineRule="auto"/>
      </w:pPr>
    </w:p>
    <w:p w14:paraId="2A17EAB1" w14:textId="77777777" w:rsidR="00C22EE9" w:rsidRPr="00A40994" w:rsidRDefault="00C22EE9" w:rsidP="00A40994">
      <w:pPr>
        <w:spacing w:line="276" w:lineRule="auto"/>
      </w:pPr>
    </w:p>
    <w:p w14:paraId="72935194" w14:textId="77777777" w:rsidR="00C22EE9" w:rsidRPr="00A40994" w:rsidRDefault="00C22EE9" w:rsidP="00A40994">
      <w:pPr>
        <w:spacing w:line="276" w:lineRule="auto"/>
      </w:pPr>
    </w:p>
    <w:p w14:paraId="075CCE4A" w14:textId="77777777" w:rsidR="00BD5AA3" w:rsidRDefault="00BD5AA3" w:rsidP="00A40994">
      <w:pPr>
        <w:spacing w:line="276" w:lineRule="auto"/>
      </w:pPr>
    </w:p>
    <w:p w14:paraId="728315B8" w14:textId="77777777" w:rsidR="009B02B8" w:rsidRDefault="009B02B8" w:rsidP="00A40994">
      <w:pPr>
        <w:spacing w:line="276" w:lineRule="auto"/>
      </w:pPr>
    </w:p>
    <w:p w14:paraId="0E62B2DF" w14:textId="77777777" w:rsidR="00F6323F" w:rsidRPr="00A40994" w:rsidRDefault="00F6323F" w:rsidP="00A40994">
      <w:pPr>
        <w:spacing w:line="276" w:lineRule="auto"/>
      </w:pPr>
    </w:p>
    <w:p w14:paraId="7B74BB26" w14:textId="763420DB" w:rsidR="00C22EE9" w:rsidRPr="00F750ED" w:rsidRDefault="00C22EE9" w:rsidP="00F750ED">
      <w:pPr>
        <w:numPr>
          <w:ilvl w:val="1"/>
          <w:numId w:val="1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line="276" w:lineRule="auto"/>
        <w:ind w:left="1186" w:right="466"/>
        <w:jc w:val="both"/>
        <w:outlineLvl w:val="0"/>
        <w:rPr>
          <w:rFonts w:eastAsiaTheme="minorHAnsi"/>
          <w:lang w:eastAsia="en-US"/>
        </w:rPr>
      </w:pPr>
      <w:r w:rsidRPr="00A40994">
        <w:rPr>
          <w:rFonts w:eastAsiaTheme="minorHAnsi"/>
          <w:b/>
          <w:bCs/>
          <w:lang w:eastAsia="en-US"/>
        </w:rPr>
        <w:lastRenderedPageBreak/>
        <w:t>ПАСПО</w:t>
      </w:r>
      <w:r w:rsidRPr="00A40994">
        <w:rPr>
          <w:rFonts w:eastAsiaTheme="minorHAnsi"/>
          <w:b/>
          <w:bCs/>
          <w:spacing w:val="-3"/>
          <w:lang w:eastAsia="en-US"/>
        </w:rPr>
        <w:t>Р</w:t>
      </w:r>
      <w:r w:rsidRPr="00A40994">
        <w:rPr>
          <w:rFonts w:eastAsiaTheme="minorHAnsi"/>
          <w:b/>
          <w:bCs/>
          <w:lang w:eastAsia="en-US"/>
        </w:rPr>
        <w:t>Т</w:t>
      </w:r>
      <w:r w:rsidR="00E97E1B" w:rsidRPr="00A40994">
        <w:rPr>
          <w:rFonts w:eastAsiaTheme="minorHAnsi"/>
          <w:b/>
          <w:bCs/>
          <w:lang w:eastAsia="en-US"/>
        </w:rPr>
        <w:t xml:space="preserve"> </w:t>
      </w:r>
      <w:r w:rsidRPr="00A40994">
        <w:rPr>
          <w:rFonts w:eastAsiaTheme="minorHAnsi"/>
          <w:b/>
          <w:bCs/>
          <w:spacing w:val="-3"/>
          <w:lang w:eastAsia="en-US"/>
        </w:rPr>
        <w:t>Р</w:t>
      </w:r>
      <w:r w:rsidRPr="00A40994">
        <w:rPr>
          <w:rFonts w:eastAsiaTheme="minorHAnsi"/>
          <w:b/>
          <w:bCs/>
          <w:lang w:eastAsia="en-US"/>
        </w:rPr>
        <w:t>А</w:t>
      </w:r>
      <w:r w:rsidRPr="00A40994">
        <w:rPr>
          <w:rFonts w:eastAsiaTheme="minorHAnsi"/>
          <w:b/>
          <w:bCs/>
          <w:spacing w:val="1"/>
          <w:lang w:eastAsia="en-US"/>
        </w:rPr>
        <w:t>Б</w:t>
      </w:r>
      <w:r w:rsidRPr="00A40994">
        <w:rPr>
          <w:rFonts w:eastAsiaTheme="minorHAnsi"/>
          <w:b/>
          <w:bCs/>
          <w:lang w:eastAsia="en-US"/>
        </w:rPr>
        <w:t xml:space="preserve">ОЧЕЙ </w:t>
      </w:r>
      <w:r w:rsidRPr="00A40994">
        <w:rPr>
          <w:rFonts w:eastAsiaTheme="minorHAnsi"/>
          <w:b/>
          <w:bCs/>
          <w:spacing w:val="2"/>
          <w:lang w:eastAsia="en-US"/>
        </w:rPr>
        <w:t>П</w:t>
      </w:r>
      <w:r w:rsidRPr="00A40994">
        <w:rPr>
          <w:rFonts w:eastAsiaTheme="minorHAnsi"/>
          <w:b/>
          <w:bCs/>
          <w:spacing w:val="-3"/>
          <w:lang w:eastAsia="en-US"/>
        </w:rPr>
        <w:t>Р</w:t>
      </w:r>
      <w:r w:rsidRPr="00A40994">
        <w:rPr>
          <w:rFonts w:eastAsiaTheme="minorHAnsi"/>
          <w:b/>
          <w:bCs/>
          <w:lang w:eastAsia="en-US"/>
        </w:rPr>
        <w:t>О</w:t>
      </w:r>
      <w:r w:rsidRPr="00A40994">
        <w:rPr>
          <w:rFonts w:eastAsiaTheme="minorHAnsi"/>
          <w:b/>
          <w:bCs/>
          <w:spacing w:val="1"/>
          <w:lang w:eastAsia="en-US"/>
        </w:rPr>
        <w:t>Г</w:t>
      </w:r>
      <w:r w:rsidRPr="00A40994">
        <w:rPr>
          <w:rFonts w:eastAsiaTheme="minorHAnsi"/>
          <w:b/>
          <w:bCs/>
          <w:spacing w:val="-3"/>
          <w:lang w:eastAsia="en-US"/>
        </w:rPr>
        <w:t>Р</w:t>
      </w:r>
      <w:r w:rsidRPr="00A40994">
        <w:rPr>
          <w:rFonts w:eastAsiaTheme="minorHAnsi"/>
          <w:b/>
          <w:bCs/>
          <w:lang w:eastAsia="en-US"/>
        </w:rPr>
        <w:t>АМ</w:t>
      </w:r>
      <w:r w:rsidRPr="00A40994">
        <w:rPr>
          <w:rFonts w:eastAsiaTheme="minorHAnsi"/>
          <w:b/>
          <w:bCs/>
          <w:spacing w:val="-1"/>
          <w:lang w:eastAsia="en-US"/>
        </w:rPr>
        <w:t>М</w:t>
      </w:r>
      <w:r w:rsidRPr="00A40994">
        <w:rPr>
          <w:rFonts w:eastAsiaTheme="minorHAnsi"/>
          <w:b/>
          <w:bCs/>
          <w:lang w:eastAsia="en-US"/>
        </w:rPr>
        <w:t>Ы У</w:t>
      </w:r>
      <w:r w:rsidRPr="00A40994">
        <w:rPr>
          <w:rFonts w:eastAsiaTheme="minorHAnsi"/>
          <w:b/>
          <w:bCs/>
          <w:spacing w:val="-1"/>
          <w:lang w:eastAsia="en-US"/>
        </w:rPr>
        <w:t>Ч</w:t>
      </w:r>
      <w:r w:rsidRPr="00A40994">
        <w:rPr>
          <w:rFonts w:eastAsiaTheme="minorHAnsi"/>
          <w:b/>
          <w:bCs/>
          <w:lang w:eastAsia="en-US"/>
        </w:rPr>
        <w:t>Е</w:t>
      </w:r>
      <w:r w:rsidRPr="00A40994">
        <w:rPr>
          <w:rFonts w:eastAsiaTheme="minorHAnsi"/>
          <w:b/>
          <w:bCs/>
          <w:spacing w:val="1"/>
          <w:lang w:eastAsia="en-US"/>
        </w:rPr>
        <w:t>Б</w:t>
      </w:r>
      <w:r w:rsidRPr="00A40994">
        <w:rPr>
          <w:rFonts w:eastAsiaTheme="minorHAnsi"/>
          <w:b/>
          <w:bCs/>
          <w:lang w:eastAsia="en-US"/>
        </w:rPr>
        <w:t>НОЙ</w:t>
      </w:r>
      <w:r w:rsidR="00E97E1B" w:rsidRPr="00A40994">
        <w:rPr>
          <w:rFonts w:eastAsiaTheme="minorHAnsi"/>
          <w:b/>
          <w:bCs/>
          <w:lang w:eastAsia="en-US"/>
        </w:rPr>
        <w:t xml:space="preserve"> </w:t>
      </w:r>
      <w:r w:rsidRPr="00A40994">
        <w:rPr>
          <w:rFonts w:eastAsiaTheme="minorHAnsi"/>
          <w:b/>
          <w:bCs/>
          <w:lang w:eastAsia="en-US"/>
        </w:rPr>
        <w:t>ДИСЦИ</w:t>
      </w:r>
      <w:r w:rsidRPr="00A40994">
        <w:rPr>
          <w:rFonts w:eastAsiaTheme="minorHAnsi"/>
          <w:b/>
          <w:bCs/>
          <w:spacing w:val="-2"/>
          <w:lang w:eastAsia="en-US"/>
        </w:rPr>
        <w:t>ПЛ</w:t>
      </w:r>
      <w:r w:rsidRPr="00A40994">
        <w:rPr>
          <w:rFonts w:eastAsiaTheme="minorHAnsi"/>
          <w:b/>
          <w:bCs/>
          <w:lang w:eastAsia="en-US"/>
        </w:rPr>
        <w:t>ИНЫ</w:t>
      </w:r>
    </w:p>
    <w:p w14:paraId="48DD5FA1" w14:textId="2A72A80D" w:rsidR="00F750ED" w:rsidRDefault="00F750ED" w:rsidP="00F750ED">
      <w:p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line="276" w:lineRule="auto"/>
        <w:ind w:left="1186" w:right="466"/>
        <w:jc w:val="center"/>
        <w:outlineLvl w:val="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ЕСТЕСТВОЗНАНИЕ</w:t>
      </w:r>
    </w:p>
    <w:p w14:paraId="7E34CDA7" w14:textId="77777777" w:rsidR="00F750ED" w:rsidRPr="00C3185F" w:rsidRDefault="00F750ED" w:rsidP="00F750ED">
      <w:p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line="276" w:lineRule="auto"/>
        <w:ind w:left="1186" w:right="466"/>
        <w:jc w:val="center"/>
        <w:outlineLvl w:val="0"/>
        <w:rPr>
          <w:rFonts w:eastAsiaTheme="minorHAnsi"/>
          <w:lang w:eastAsia="en-US"/>
        </w:rPr>
      </w:pPr>
    </w:p>
    <w:p w14:paraId="5E00B95D" w14:textId="1704A8AF" w:rsidR="009B02B8" w:rsidRPr="009B02B8" w:rsidRDefault="00C22EE9" w:rsidP="009B02B8">
      <w:pPr>
        <w:pStyle w:val="a3"/>
        <w:numPr>
          <w:ilvl w:val="1"/>
          <w:numId w:val="3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line="276" w:lineRule="auto"/>
        <w:ind w:right="578"/>
        <w:jc w:val="both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b/>
          <w:bCs/>
          <w:sz w:val="26"/>
          <w:szCs w:val="26"/>
          <w:lang w:eastAsia="en-US"/>
        </w:rPr>
        <w:t>Обла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с</w:t>
      </w:r>
      <w:r w:rsidRPr="00F50A35">
        <w:rPr>
          <w:rFonts w:eastAsiaTheme="minorHAnsi"/>
          <w:b/>
          <w:bCs/>
          <w:spacing w:val="1"/>
          <w:sz w:val="26"/>
          <w:szCs w:val="26"/>
          <w:lang w:eastAsia="en-US"/>
        </w:rPr>
        <w:t>т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ь п</w:t>
      </w:r>
      <w:r w:rsidRPr="00F50A35">
        <w:rPr>
          <w:rFonts w:eastAsiaTheme="minorHAnsi"/>
          <w:b/>
          <w:bCs/>
          <w:spacing w:val="-2"/>
          <w:sz w:val="26"/>
          <w:szCs w:val="26"/>
          <w:lang w:eastAsia="en-US"/>
        </w:rPr>
        <w:t>р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им</w:t>
      </w:r>
      <w:r w:rsidRPr="00F50A35">
        <w:rPr>
          <w:rFonts w:eastAsiaTheme="minorHAnsi"/>
          <w:b/>
          <w:bCs/>
          <w:spacing w:val="-2"/>
          <w:sz w:val="26"/>
          <w:szCs w:val="26"/>
          <w:lang w:eastAsia="en-US"/>
        </w:rPr>
        <w:t>е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н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е</w:t>
      </w:r>
      <w:r w:rsidRPr="00F50A35">
        <w:rPr>
          <w:rFonts w:eastAsiaTheme="minorHAnsi"/>
          <w:b/>
          <w:bCs/>
          <w:spacing w:val="-2"/>
          <w:sz w:val="26"/>
          <w:szCs w:val="26"/>
          <w:lang w:eastAsia="en-US"/>
        </w:rPr>
        <w:t>н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ия рабо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че</w:t>
      </w:r>
      <w:r w:rsidR="00A40994" w:rsidRPr="00F50A35">
        <w:rPr>
          <w:rFonts w:eastAsiaTheme="minorHAnsi"/>
          <w:b/>
          <w:bCs/>
          <w:sz w:val="26"/>
          <w:szCs w:val="26"/>
          <w:lang w:eastAsia="en-US"/>
        </w:rPr>
        <w:t>й программы:</w:t>
      </w:r>
    </w:p>
    <w:tbl>
      <w:tblPr>
        <w:tblW w:w="0" w:type="auto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0"/>
        <w:gridCol w:w="36"/>
        <w:gridCol w:w="36"/>
      </w:tblGrid>
      <w:tr w:rsidR="009B02B8" w:rsidRPr="002077E1" w14:paraId="7E368A95" w14:textId="77777777" w:rsidTr="00F750ED">
        <w:tc>
          <w:tcPr>
            <w:tcW w:w="9440" w:type="dxa"/>
            <w:shd w:val="clear" w:color="auto" w:fill="FFFFFF"/>
            <w:hideMark/>
          </w:tcPr>
          <w:p w14:paraId="314507AC" w14:textId="77777777" w:rsidR="009B02B8" w:rsidRDefault="009B02B8" w:rsidP="00F750ED">
            <w:pPr>
              <w:ind w:firstLine="546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 08.01.14 Монтажник санитарно-технических, вентиляционных систем и оборудования</w:t>
            </w:r>
            <w:r w:rsidR="00F750ED">
              <w:rPr>
                <w:sz w:val="26"/>
                <w:szCs w:val="26"/>
              </w:rPr>
              <w:t>.</w:t>
            </w:r>
          </w:p>
          <w:p w14:paraId="5CD3FAE0" w14:textId="57633C74" w:rsidR="00F750ED" w:rsidRPr="002077E1" w:rsidRDefault="00F750ED" w:rsidP="00F750ED">
            <w:pPr>
              <w:ind w:firstLine="546"/>
              <w:jc w:val="both"/>
              <w:rPr>
                <w:color w:val="333333"/>
                <w:sz w:val="26"/>
                <w:szCs w:val="26"/>
              </w:rPr>
            </w:pPr>
            <w:r w:rsidRPr="00F750ED">
              <w:rPr>
                <w:color w:val="333333"/>
                <w:sz w:val="26"/>
                <w:szCs w:val="26"/>
              </w:rPr>
      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      </w:r>
          </w:p>
        </w:tc>
        <w:tc>
          <w:tcPr>
            <w:tcW w:w="0" w:type="auto"/>
            <w:shd w:val="clear" w:color="auto" w:fill="FFFFFF"/>
            <w:hideMark/>
          </w:tcPr>
          <w:p w14:paraId="4B4C5843" w14:textId="77777777" w:rsidR="009B02B8" w:rsidRPr="002077E1" w:rsidRDefault="009B02B8" w:rsidP="00F750ED">
            <w:pPr>
              <w:jc w:val="both"/>
              <w:rPr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14:paraId="4AE2E9F7" w14:textId="77777777" w:rsidR="009B02B8" w:rsidRPr="002077E1" w:rsidRDefault="009B02B8" w:rsidP="00F750ED">
            <w:pPr>
              <w:jc w:val="both"/>
              <w:rPr>
                <w:color w:val="333333"/>
                <w:sz w:val="26"/>
                <w:szCs w:val="26"/>
              </w:rPr>
            </w:pPr>
          </w:p>
        </w:tc>
      </w:tr>
    </w:tbl>
    <w:p w14:paraId="0D6F7EE0" w14:textId="58045544" w:rsidR="009B02B8" w:rsidRDefault="009B02B8" w:rsidP="009B02B8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right="-185"/>
        <w:jc w:val="both"/>
        <w:rPr>
          <w:sz w:val="26"/>
          <w:szCs w:val="26"/>
          <w:u w:val="single"/>
        </w:rPr>
      </w:pPr>
      <w:r w:rsidRPr="009B02B8">
        <w:rPr>
          <w:sz w:val="26"/>
          <w:szCs w:val="26"/>
        </w:rPr>
        <w:t xml:space="preserve">Профиль получаемого профессионального образования </w:t>
      </w:r>
      <w:r w:rsidRPr="009B02B8">
        <w:rPr>
          <w:sz w:val="26"/>
          <w:szCs w:val="26"/>
          <w:u w:val="single"/>
        </w:rPr>
        <w:t>технический.</w:t>
      </w:r>
    </w:p>
    <w:p w14:paraId="3947F8A8" w14:textId="77777777" w:rsidR="00F750ED" w:rsidRPr="009B02B8" w:rsidRDefault="00F750ED" w:rsidP="009B02B8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right="-185"/>
        <w:jc w:val="both"/>
        <w:rPr>
          <w:sz w:val="26"/>
          <w:szCs w:val="26"/>
          <w:u w:val="single"/>
        </w:rPr>
      </w:pPr>
    </w:p>
    <w:p w14:paraId="51A08811" w14:textId="77777777" w:rsidR="00F221A1" w:rsidRPr="00F50A35" w:rsidRDefault="00F221A1" w:rsidP="000E0FE8">
      <w:pPr>
        <w:pStyle w:val="a3"/>
        <w:numPr>
          <w:ilvl w:val="1"/>
          <w:numId w:val="3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line="276" w:lineRule="auto"/>
        <w:ind w:right="578"/>
        <w:jc w:val="both"/>
        <w:rPr>
          <w:rFonts w:eastAsiaTheme="minorHAnsi"/>
          <w:sz w:val="26"/>
          <w:szCs w:val="26"/>
          <w:lang w:eastAsia="en-US"/>
        </w:rPr>
      </w:pPr>
      <w:r w:rsidRPr="00F50A35">
        <w:rPr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</w:p>
    <w:p w14:paraId="4585FC8B" w14:textId="18289D8B" w:rsidR="00DA05D1" w:rsidRDefault="00DA05D1" w:rsidP="00DA05D1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right="567" w:firstLine="709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DA05D1">
        <w:rPr>
          <w:rFonts w:eastAsiaTheme="minorHAnsi"/>
          <w:sz w:val="26"/>
          <w:szCs w:val="26"/>
          <w:lang w:eastAsia="en-US"/>
        </w:rPr>
        <w:t>Учебная дисциплина Естествознание является учебным предметом по выбору из обязательной предметной области «Естественные науки» ФГОС среднего общего образования и изучается в общеобразовательном цикле учебного плана ОПОП 08.01.14 Монтажник санитарно-технических, вентиляционных систем и оборудования</w:t>
      </w:r>
    </w:p>
    <w:p w14:paraId="0D2FF6E0" w14:textId="7DBC7579" w:rsidR="00521702" w:rsidRPr="00DA05D1" w:rsidRDefault="00DA05D1" w:rsidP="00DA05D1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right="567"/>
        <w:jc w:val="both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1.3 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Це</w:t>
      </w:r>
      <w:r w:rsidR="00C22EE9" w:rsidRPr="00DA05D1">
        <w:rPr>
          <w:rFonts w:eastAsiaTheme="minorHAnsi"/>
          <w:b/>
          <w:bCs/>
          <w:spacing w:val="-1"/>
          <w:sz w:val="26"/>
          <w:szCs w:val="26"/>
          <w:lang w:eastAsia="en-US"/>
        </w:rPr>
        <w:t>л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и</w:t>
      </w:r>
      <w:r w:rsidR="007A53C6" w:rsidRPr="00DA05D1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и</w:t>
      </w:r>
      <w:r w:rsidR="007A53C6" w:rsidRPr="00DA05D1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задачи</w:t>
      </w:r>
      <w:r w:rsidR="007A53C6" w:rsidRPr="00DA05D1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у</w:t>
      </w:r>
      <w:r w:rsidR="00C22EE9" w:rsidRPr="00DA05D1">
        <w:rPr>
          <w:rFonts w:eastAsiaTheme="minorHAnsi"/>
          <w:b/>
          <w:bCs/>
          <w:spacing w:val="-1"/>
          <w:sz w:val="26"/>
          <w:szCs w:val="26"/>
          <w:lang w:eastAsia="en-US"/>
        </w:rPr>
        <w:t>че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бной</w:t>
      </w:r>
      <w:r w:rsidR="007A53C6" w:rsidRPr="00DA05D1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ди</w:t>
      </w:r>
      <w:r w:rsidR="00C22EE9" w:rsidRPr="00DA05D1">
        <w:rPr>
          <w:rFonts w:eastAsiaTheme="minorHAnsi"/>
          <w:b/>
          <w:bCs/>
          <w:spacing w:val="-1"/>
          <w:sz w:val="26"/>
          <w:szCs w:val="26"/>
          <w:lang w:eastAsia="en-US"/>
        </w:rPr>
        <w:t>с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цип</w:t>
      </w:r>
      <w:r w:rsidR="00C22EE9" w:rsidRPr="00DA05D1">
        <w:rPr>
          <w:rFonts w:eastAsiaTheme="minorHAnsi"/>
          <w:b/>
          <w:bCs/>
          <w:spacing w:val="-3"/>
          <w:sz w:val="26"/>
          <w:szCs w:val="26"/>
          <w:lang w:eastAsia="en-US"/>
        </w:rPr>
        <w:t>л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ины–</w:t>
      </w:r>
      <w:r w:rsidR="00C22EE9" w:rsidRPr="00DA05D1">
        <w:rPr>
          <w:rFonts w:eastAsiaTheme="minorHAnsi"/>
          <w:b/>
          <w:bCs/>
          <w:spacing w:val="1"/>
          <w:sz w:val="26"/>
          <w:szCs w:val="26"/>
          <w:lang w:eastAsia="en-US"/>
        </w:rPr>
        <w:t>т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р</w:t>
      </w:r>
      <w:r w:rsidR="00C22EE9" w:rsidRPr="00DA05D1">
        <w:rPr>
          <w:rFonts w:eastAsiaTheme="minorHAnsi"/>
          <w:b/>
          <w:bCs/>
          <w:spacing w:val="-1"/>
          <w:sz w:val="26"/>
          <w:szCs w:val="26"/>
          <w:lang w:eastAsia="en-US"/>
        </w:rPr>
        <w:t>е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бования</w:t>
      </w:r>
      <w:r w:rsidR="007A53C6" w:rsidRPr="00DA05D1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к</w:t>
      </w:r>
      <w:r w:rsidR="007A53C6" w:rsidRPr="00DA05D1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р</w:t>
      </w:r>
      <w:r w:rsidR="00C22EE9" w:rsidRPr="00DA05D1">
        <w:rPr>
          <w:rFonts w:eastAsiaTheme="minorHAnsi"/>
          <w:b/>
          <w:bCs/>
          <w:spacing w:val="-1"/>
          <w:sz w:val="26"/>
          <w:szCs w:val="26"/>
          <w:lang w:eastAsia="en-US"/>
        </w:rPr>
        <w:t>е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зу</w:t>
      </w:r>
      <w:r w:rsidR="00C22EE9" w:rsidRPr="00DA05D1">
        <w:rPr>
          <w:rFonts w:eastAsiaTheme="minorHAnsi"/>
          <w:b/>
          <w:bCs/>
          <w:spacing w:val="-1"/>
          <w:sz w:val="26"/>
          <w:szCs w:val="26"/>
          <w:lang w:eastAsia="en-US"/>
        </w:rPr>
        <w:t>л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ь</w:t>
      </w:r>
      <w:r w:rsidR="00C22EE9" w:rsidRPr="00DA05D1">
        <w:rPr>
          <w:rFonts w:eastAsiaTheme="minorHAnsi"/>
          <w:b/>
          <w:bCs/>
          <w:spacing w:val="2"/>
          <w:sz w:val="26"/>
          <w:szCs w:val="26"/>
          <w:lang w:eastAsia="en-US"/>
        </w:rPr>
        <w:t>т</w:t>
      </w:r>
      <w:r w:rsidR="00C22EE9" w:rsidRPr="00DA05D1">
        <w:rPr>
          <w:rFonts w:eastAsiaTheme="minorHAnsi"/>
          <w:b/>
          <w:bCs/>
          <w:spacing w:val="-3"/>
          <w:sz w:val="26"/>
          <w:szCs w:val="26"/>
          <w:lang w:eastAsia="en-US"/>
        </w:rPr>
        <w:t>а</w:t>
      </w:r>
      <w:r w:rsidR="00C22EE9" w:rsidRPr="00DA05D1">
        <w:rPr>
          <w:rFonts w:eastAsiaTheme="minorHAnsi"/>
          <w:b/>
          <w:bCs/>
          <w:spacing w:val="1"/>
          <w:sz w:val="26"/>
          <w:szCs w:val="26"/>
          <w:lang w:eastAsia="en-US"/>
        </w:rPr>
        <w:t>т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ам</w:t>
      </w:r>
      <w:r w:rsidR="007A53C6" w:rsidRPr="00DA05D1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о</w:t>
      </w:r>
      <w:r w:rsidR="00C22EE9" w:rsidRPr="00DA05D1">
        <w:rPr>
          <w:rFonts w:eastAsiaTheme="minorHAnsi"/>
          <w:b/>
          <w:bCs/>
          <w:spacing w:val="-1"/>
          <w:sz w:val="26"/>
          <w:szCs w:val="26"/>
          <w:lang w:eastAsia="en-US"/>
        </w:rPr>
        <w:t>с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во</w:t>
      </w:r>
      <w:r w:rsidR="00C22EE9" w:rsidRPr="00DA05D1">
        <w:rPr>
          <w:rFonts w:eastAsiaTheme="minorHAnsi"/>
          <w:b/>
          <w:bCs/>
          <w:spacing w:val="-1"/>
          <w:sz w:val="26"/>
          <w:szCs w:val="26"/>
          <w:lang w:eastAsia="en-US"/>
        </w:rPr>
        <w:t>е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ния у</w:t>
      </w:r>
      <w:r w:rsidR="00C22EE9" w:rsidRPr="00DA05D1">
        <w:rPr>
          <w:rFonts w:eastAsiaTheme="minorHAnsi"/>
          <w:b/>
          <w:bCs/>
          <w:spacing w:val="-1"/>
          <w:sz w:val="26"/>
          <w:szCs w:val="26"/>
          <w:lang w:eastAsia="en-US"/>
        </w:rPr>
        <w:t>че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бной ди</w:t>
      </w:r>
      <w:r w:rsidR="00C22EE9" w:rsidRPr="00DA05D1">
        <w:rPr>
          <w:rFonts w:eastAsiaTheme="minorHAnsi"/>
          <w:b/>
          <w:bCs/>
          <w:spacing w:val="-1"/>
          <w:sz w:val="26"/>
          <w:szCs w:val="26"/>
          <w:lang w:eastAsia="en-US"/>
        </w:rPr>
        <w:t>с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цип</w:t>
      </w:r>
      <w:r w:rsidR="00C22EE9" w:rsidRPr="00DA05D1">
        <w:rPr>
          <w:rFonts w:eastAsiaTheme="minorHAnsi"/>
          <w:b/>
          <w:bCs/>
          <w:spacing w:val="-3"/>
          <w:sz w:val="26"/>
          <w:szCs w:val="26"/>
          <w:lang w:eastAsia="en-US"/>
        </w:rPr>
        <w:t>л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ин</w:t>
      </w:r>
      <w:r w:rsidR="00C22EE9" w:rsidRPr="00DA05D1">
        <w:rPr>
          <w:rFonts w:eastAsiaTheme="minorHAnsi"/>
          <w:b/>
          <w:bCs/>
          <w:spacing w:val="2"/>
          <w:sz w:val="26"/>
          <w:szCs w:val="26"/>
          <w:lang w:eastAsia="en-US"/>
        </w:rPr>
        <w:t>ы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:</w:t>
      </w:r>
    </w:p>
    <w:p w14:paraId="6CE9D7D1" w14:textId="001A54B3" w:rsidR="00F6323F" w:rsidRPr="00F50A35" w:rsidRDefault="00F03B66" w:rsidP="00521702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right="568"/>
        <w:jc w:val="both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 w:rsidRPr="00F50A35">
        <w:rPr>
          <w:sz w:val="26"/>
          <w:szCs w:val="26"/>
        </w:rPr>
        <w:t>О</w:t>
      </w:r>
      <w:r w:rsidRPr="00F50A35">
        <w:rPr>
          <w:spacing w:val="-2"/>
          <w:sz w:val="26"/>
          <w:szCs w:val="26"/>
        </w:rPr>
        <w:t>с</w:t>
      </w:r>
      <w:r w:rsidRPr="00F50A35">
        <w:rPr>
          <w:sz w:val="26"/>
          <w:szCs w:val="26"/>
        </w:rPr>
        <w:t>во</w:t>
      </w:r>
      <w:r w:rsidRPr="00F50A35">
        <w:rPr>
          <w:spacing w:val="-2"/>
          <w:sz w:val="26"/>
          <w:szCs w:val="26"/>
        </w:rPr>
        <w:t>е</w:t>
      </w:r>
      <w:r w:rsidRPr="00F50A35">
        <w:rPr>
          <w:sz w:val="26"/>
          <w:szCs w:val="26"/>
        </w:rPr>
        <w:t>ние</w:t>
      </w:r>
      <w:r w:rsidR="00F221A1" w:rsidRPr="00F50A35">
        <w:rPr>
          <w:sz w:val="26"/>
          <w:szCs w:val="26"/>
        </w:rPr>
        <w:t xml:space="preserve"> </w:t>
      </w:r>
      <w:r w:rsidRPr="00F50A35">
        <w:rPr>
          <w:spacing w:val="-1"/>
          <w:sz w:val="26"/>
          <w:szCs w:val="26"/>
        </w:rPr>
        <w:t>с</w:t>
      </w:r>
      <w:r w:rsidRPr="00F50A35">
        <w:rPr>
          <w:sz w:val="26"/>
          <w:szCs w:val="26"/>
        </w:rPr>
        <w:t>од</w:t>
      </w:r>
      <w:r w:rsidRPr="00F50A35">
        <w:rPr>
          <w:spacing w:val="-1"/>
          <w:sz w:val="26"/>
          <w:szCs w:val="26"/>
        </w:rPr>
        <w:t>е</w:t>
      </w:r>
      <w:r w:rsidRPr="00F50A35">
        <w:rPr>
          <w:sz w:val="26"/>
          <w:szCs w:val="26"/>
        </w:rPr>
        <w:t>р</w:t>
      </w:r>
      <w:r w:rsidRPr="00F50A35">
        <w:rPr>
          <w:spacing w:val="1"/>
          <w:sz w:val="26"/>
          <w:szCs w:val="26"/>
        </w:rPr>
        <w:t>ж</w:t>
      </w:r>
      <w:r w:rsidRPr="00F50A35">
        <w:rPr>
          <w:spacing w:val="-1"/>
          <w:sz w:val="26"/>
          <w:szCs w:val="26"/>
        </w:rPr>
        <w:t>а</w:t>
      </w:r>
      <w:r w:rsidRPr="00F50A35">
        <w:rPr>
          <w:sz w:val="26"/>
          <w:szCs w:val="26"/>
        </w:rPr>
        <w:t>ния</w:t>
      </w:r>
      <w:r w:rsidR="007A53C6" w:rsidRPr="00F50A35">
        <w:rPr>
          <w:sz w:val="26"/>
          <w:szCs w:val="26"/>
        </w:rPr>
        <w:t xml:space="preserve"> </w:t>
      </w:r>
      <w:r w:rsidRPr="00F50A35">
        <w:rPr>
          <w:spacing w:val="-5"/>
          <w:sz w:val="26"/>
          <w:szCs w:val="26"/>
        </w:rPr>
        <w:t>у</w:t>
      </w:r>
      <w:r w:rsidRPr="00F50A35">
        <w:rPr>
          <w:spacing w:val="1"/>
          <w:sz w:val="26"/>
          <w:szCs w:val="26"/>
        </w:rPr>
        <w:t>ч</w:t>
      </w:r>
      <w:r w:rsidRPr="00F50A35">
        <w:rPr>
          <w:spacing w:val="-1"/>
          <w:sz w:val="26"/>
          <w:szCs w:val="26"/>
        </w:rPr>
        <w:t>е</w:t>
      </w:r>
      <w:r w:rsidRPr="00F50A35">
        <w:rPr>
          <w:sz w:val="26"/>
          <w:szCs w:val="26"/>
        </w:rPr>
        <w:t>б</w:t>
      </w:r>
      <w:r w:rsidRPr="00F50A35">
        <w:rPr>
          <w:spacing w:val="1"/>
          <w:sz w:val="26"/>
          <w:szCs w:val="26"/>
        </w:rPr>
        <w:t>н</w:t>
      </w:r>
      <w:r w:rsidRPr="00F50A35">
        <w:rPr>
          <w:sz w:val="26"/>
          <w:szCs w:val="26"/>
        </w:rPr>
        <w:t>ой</w:t>
      </w:r>
      <w:r w:rsidR="00F221A1" w:rsidRPr="00F50A35">
        <w:rPr>
          <w:sz w:val="26"/>
          <w:szCs w:val="26"/>
        </w:rPr>
        <w:t xml:space="preserve"> </w:t>
      </w:r>
      <w:r w:rsidRPr="00F50A35">
        <w:rPr>
          <w:sz w:val="26"/>
          <w:szCs w:val="26"/>
        </w:rPr>
        <w:t>д</w:t>
      </w:r>
      <w:r w:rsidRPr="00F50A35">
        <w:rPr>
          <w:spacing w:val="1"/>
          <w:sz w:val="26"/>
          <w:szCs w:val="26"/>
        </w:rPr>
        <w:t>и</w:t>
      </w:r>
      <w:r w:rsidRPr="00F50A35">
        <w:rPr>
          <w:spacing w:val="-1"/>
          <w:sz w:val="26"/>
          <w:szCs w:val="26"/>
        </w:rPr>
        <w:t>с</w:t>
      </w:r>
      <w:r w:rsidRPr="00F50A35">
        <w:rPr>
          <w:spacing w:val="-2"/>
          <w:sz w:val="26"/>
          <w:szCs w:val="26"/>
        </w:rPr>
        <w:t>ц</w:t>
      </w:r>
      <w:r w:rsidRPr="00F50A35">
        <w:rPr>
          <w:sz w:val="26"/>
          <w:szCs w:val="26"/>
        </w:rPr>
        <w:t>ип</w:t>
      </w:r>
      <w:r w:rsidRPr="00F50A35">
        <w:rPr>
          <w:spacing w:val="2"/>
          <w:sz w:val="26"/>
          <w:szCs w:val="26"/>
        </w:rPr>
        <w:t>л</w:t>
      </w:r>
      <w:r w:rsidRPr="00F50A35">
        <w:rPr>
          <w:sz w:val="26"/>
          <w:szCs w:val="26"/>
        </w:rPr>
        <w:t>и</w:t>
      </w:r>
      <w:r w:rsidRPr="00F50A35">
        <w:rPr>
          <w:spacing w:val="-2"/>
          <w:sz w:val="26"/>
          <w:szCs w:val="26"/>
        </w:rPr>
        <w:t>н</w:t>
      </w:r>
      <w:r w:rsidRPr="00F50A35">
        <w:rPr>
          <w:sz w:val="26"/>
          <w:szCs w:val="26"/>
        </w:rPr>
        <w:t>ы</w:t>
      </w:r>
      <w:r w:rsidR="00F221A1" w:rsidRPr="00F50A35">
        <w:rPr>
          <w:sz w:val="26"/>
          <w:szCs w:val="26"/>
        </w:rPr>
        <w:t xml:space="preserve"> </w:t>
      </w:r>
      <w:r w:rsidRPr="00F50A35">
        <w:rPr>
          <w:spacing w:val="-8"/>
          <w:sz w:val="26"/>
          <w:szCs w:val="26"/>
        </w:rPr>
        <w:t>«</w:t>
      </w:r>
      <w:r w:rsidR="00375F14" w:rsidRPr="00F50A35">
        <w:rPr>
          <w:spacing w:val="-1"/>
          <w:sz w:val="26"/>
          <w:szCs w:val="26"/>
        </w:rPr>
        <w:t>Естествознание</w:t>
      </w:r>
      <w:r w:rsidRPr="00F50A35">
        <w:rPr>
          <w:spacing w:val="-8"/>
          <w:sz w:val="26"/>
          <w:szCs w:val="26"/>
        </w:rPr>
        <w:t>»</w:t>
      </w:r>
      <w:r w:rsidR="00DE2D99" w:rsidRPr="00F50A35">
        <w:rPr>
          <w:sz w:val="26"/>
          <w:szCs w:val="26"/>
        </w:rPr>
        <w:t xml:space="preserve"> </w:t>
      </w:r>
      <w:r w:rsidRPr="00F50A35">
        <w:rPr>
          <w:sz w:val="26"/>
          <w:szCs w:val="26"/>
        </w:rPr>
        <w:t>о</w:t>
      </w:r>
      <w:r w:rsidRPr="00F50A35">
        <w:rPr>
          <w:spacing w:val="2"/>
          <w:sz w:val="26"/>
          <w:szCs w:val="26"/>
        </w:rPr>
        <w:t>б</w:t>
      </w:r>
      <w:r w:rsidRPr="00F50A35">
        <w:rPr>
          <w:spacing w:val="-1"/>
          <w:sz w:val="26"/>
          <w:szCs w:val="26"/>
        </w:rPr>
        <w:t>ес</w:t>
      </w:r>
      <w:r w:rsidRPr="00F50A35">
        <w:rPr>
          <w:spacing w:val="3"/>
          <w:sz w:val="26"/>
          <w:szCs w:val="26"/>
        </w:rPr>
        <w:t>п</w:t>
      </w:r>
      <w:r w:rsidRPr="00F50A35">
        <w:rPr>
          <w:spacing w:val="-1"/>
          <w:sz w:val="26"/>
          <w:szCs w:val="26"/>
        </w:rPr>
        <w:t>еч</w:t>
      </w:r>
      <w:r w:rsidRPr="00F50A35">
        <w:rPr>
          <w:sz w:val="26"/>
          <w:szCs w:val="26"/>
        </w:rPr>
        <w:t>ив</w:t>
      </w:r>
      <w:r w:rsidRPr="00F50A35">
        <w:rPr>
          <w:spacing w:val="-2"/>
          <w:sz w:val="26"/>
          <w:szCs w:val="26"/>
        </w:rPr>
        <w:t>а</w:t>
      </w:r>
      <w:r w:rsidRPr="00F50A35">
        <w:rPr>
          <w:spacing w:val="-1"/>
          <w:sz w:val="26"/>
          <w:szCs w:val="26"/>
        </w:rPr>
        <w:t>е</w:t>
      </w:r>
      <w:r w:rsidRPr="00F50A35">
        <w:rPr>
          <w:sz w:val="26"/>
          <w:szCs w:val="26"/>
        </w:rPr>
        <w:t>т</w:t>
      </w:r>
      <w:r w:rsidR="00F221A1" w:rsidRPr="00F50A35">
        <w:rPr>
          <w:sz w:val="26"/>
          <w:szCs w:val="26"/>
        </w:rPr>
        <w:t xml:space="preserve"> </w:t>
      </w:r>
      <w:r w:rsidRPr="00F50A35">
        <w:rPr>
          <w:sz w:val="26"/>
          <w:szCs w:val="26"/>
        </w:rPr>
        <w:t>до</w:t>
      </w:r>
      <w:r w:rsidRPr="00F50A35">
        <w:rPr>
          <w:spacing w:val="-1"/>
          <w:sz w:val="26"/>
          <w:szCs w:val="26"/>
        </w:rPr>
        <w:t>с</w:t>
      </w:r>
      <w:r w:rsidRPr="00F50A35">
        <w:rPr>
          <w:sz w:val="26"/>
          <w:szCs w:val="26"/>
        </w:rPr>
        <w:t>тиж</w:t>
      </w:r>
      <w:r w:rsidRPr="00F50A35">
        <w:rPr>
          <w:spacing w:val="-2"/>
          <w:sz w:val="26"/>
          <w:szCs w:val="26"/>
        </w:rPr>
        <w:t>е</w:t>
      </w:r>
      <w:r w:rsidRPr="00F50A35">
        <w:rPr>
          <w:sz w:val="26"/>
          <w:szCs w:val="26"/>
        </w:rPr>
        <w:t xml:space="preserve">ние </w:t>
      </w:r>
      <w:r w:rsidRPr="00F50A35">
        <w:rPr>
          <w:spacing w:val="-1"/>
          <w:sz w:val="26"/>
          <w:szCs w:val="26"/>
        </w:rPr>
        <w:t>с</w:t>
      </w:r>
      <w:r w:rsidRPr="00F50A35">
        <w:rPr>
          <w:spacing w:val="2"/>
          <w:sz w:val="26"/>
          <w:szCs w:val="26"/>
        </w:rPr>
        <w:t>т</w:t>
      </w:r>
      <w:r w:rsidRPr="00F50A35">
        <w:rPr>
          <w:spacing w:val="-5"/>
          <w:sz w:val="26"/>
          <w:szCs w:val="26"/>
        </w:rPr>
        <w:t>у</w:t>
      </w:r>
      <w:r w:rsidRPr="00F50A35">
        <w:rPr>
          <w:sz w:val="26"/>
          <w:szCs w:val="26"/>
        </w:rPr>
        <w:t>д</w:t>
      </w:r>
      <w:r w:rsidRPr="00F50A35">
        <w:rPr>
          <w:spacing w:val="-1"/>
          <w:sz w:val="26"/>
          <w:szCs w:val="26"/>
        </w:rPr>
        <w:t>е</w:t>
      </w:r>
      <w:r w:rsidRPr="00F50A35">
        <w:rPr>
          <w:sz w:val="26"/>
          <w:szCs w:val="26"/>
        </w:rPr>
        <w:t>нт</w:t>
      </w:r>
      <w:r w:rsidRPr="00F50A35">
        <w:rPr>
          <w:spacing w:val="-1"/>
          <w:sz w:val="26"/>
          <w:szCs w:val="26"/>
        </w:rPr>
        <w:t>ам</w:t>
      </w:r>
      <w:r w:rsidRPr="00F50A35">
        <w:rPr>
          <w:sz w:val="26"/>
          <w:szCs w:val="26"/>
        </w:rPr>
        <w:t xml:space="preserve">и </w:t>
      </w:r>
      <w:r w:rsidRPr="00F50A35">
        <w:rPr>
          <w:spacing w:val="-1"/>
          <w:sz w:val="26"/>
          <w:szCs w:val="26"/>
        </w:rPr>
        <w:t>с</w:t>
      </w:r>
      <w:r w:rsidRPr="00F50A35">
        <w:rPr>
          <w:sz w:val="26"/>
          <w:szCs w:val="26"/>
        </w:rPr>
        <w:t>л</w:t>
      </w:r>
      <w:r w:rsidRPr="00F50A35">
        <w:rPr>
          <w:spacing w:val="-1"/>
          <w:sz w:val="26"/>
          <w:szCs w:val="26"/>
        </w:rPr>
        <w:t>е</w:t>
      </w:r>
      <w:r w:rsidRPr="00F50A35">
        <w:rPr>
          <w:spacing w:val="4"/>
          <w:sz w:val="26"/>
          <w:szCs w:val="26"/>
        </w:rPr>
        <w:t>д</w:t>
      </w:r>
      <w:r w:rsidRPr="00F50A35">
        <w:rPr>
          <w:spacing w:val="-5"/>
          <w:sz w:val="26"/>
          <w:szCs w:val="26"/>
        </w:rPr>
        <w:t>у</w:t>
      </w:r>
      <w:r w:rsidRPr="00F50A35">
        <w:rPr>
          <w:sz w:val="26"/>
          <w:szCs w:val="26"/>
        </w:rPr>
        <w:t>ющих</w:t>
      </w:r>
      <w:r w:rsidR="00F221A1" w:rsidRPr="00F50A35">
        <w:rPr>
          <w:sz w:val="26"/>
          <w:szCs w:val="26"/>
        </w:rPr>
        <w:t xml:space="preserve"> </w:t>
      </w:r>
      <w:r w:rsidRPr="00F50A35">
        <w:rPr>
          <w:sz w:val="26"/>
          <w:szCs w:val="26"/>
        </w:rPr>
        <w:t>р</w:t>
      </w:r>
      <w:r w:rsidRPr="00F50A35">
        <w:rPr>
          <w:spacing w:val="-1"/>
          <w:sz w:val="26"/>
          <w:szCs w:val="26"/>
        </w:rPr>
        <w:t>е</w:t>
      </w:r>
      <w:r w:rsidRPr="00F50A35">
        <w:rPr>
          <w:spacing w:val="3"/>
          <w:sz w:val="26"/>
          <w:szCs w:val="26"/>
        </w:rPr>
        <w:t>з</w:t>
      </w:r>
      <w:r w:rsidRPr="00F50A35">
        <w:rPr>
          <w:spacing w:val="-5"/>
          <w:sz w:val="26"/>
          <w:szCs w:val="26"/>
        </w:rPr>
        <w:t>у</w:t>
      </w:r>
      <w:r w:rsidRPr="00F50A35">
        <w:rPr>
          <w:sz w:val="26"/>
          <w:szCs w:val="26"/>
        </w:rPr>
        <w:t>льт</w:t>
      </w:r>
      <w:r w:rsidRPr="00F50A35">
        <w:rPr>
          <w:spacing w:val="-1"/>
          <w:sz w:val="26"/>
          <w:szCs w:val="26"/>
        </w:rPr>
        <w:t>а</w:t>
      </w:r>
      <w:r w:rsidRPr="00F50A35">
        <w:rPr>
          <w:sz w:val="26"/>
          <w:szCs w:val="26"/>
        </w:rPr>
        <w:t>тов:</w:t>
      </w:r>
    </w:p>
    <w:p w14:paraId="5E609D5B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 w:rsidRPr="00F50A35">
        <w:rPr>
          <w:rFonts w:eastAsiaTheme="minorHAnsi"/>
          <w:b/>
          <w:bCs/>
          <w:sz w:val="26"/>
          <w:szCs w:val="26"/>
          <w:lang w:eastAsia="en-US"/>
        </w:rPr>
        <w:t>•личностных:</w:t>
      </w:r>
    </w:p>
    <w:p w14:paraId="3B819E8D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14:paraId="76AC4FAD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 xml:space="preserve">− готовность к продолжению образования, повышению квалификации </w:t>
      </w:r>
      <w:proofErr w:type="gramStart"/>
      <w:r w:rsidRPr="00F50A35">
        <w:rPr>
          <w:rFonts w:eastAsiaTheme="minorHAnsi"/>
          <w:sz w:val="26"/>
          <w:szCs w:val="26"/>
          <w:lang w:eastAsia="en-US"/>
        </w:rPr>
        <w:t>в</w:t>
      </w:r>
      <w:proofErr w:type="gramEnd"/>
      <w:r w:rsidRPr="00F50A35">
        <w:rPr>
          <w:rFonts w:eastAsiaTheme="minorHAnsi"/>
          <w:sz w:val="26"/>
          <w:szCs w:val="26"/>
          <w:lang w:eastAsia="en-US"/>
        </w:rPr>
        <w:t xml:space="preserve"> из-</w:t>
      </w:r>
    </w:p>
    <w:p w14:paraId="4B79927D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бранной профессиональной деятельности с использованием знаний в области</w:t>
      </w:r>
    </w:p>
    <w:p w14:paraId="11F59BF5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естественных наук;</w:t>
      </w:r>
    </w:p>
    <w:p w14:paraId="166CB19D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</w:r>
    </w:p>
    <w:p w14:paraId="62E6A2EF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14:paraId="45058EEE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 xml:space="preserve">− готовность самостоятельно добывать </w:t>
      </w:r>
      <w:proofErr w:type="gramStart"/>
      <w:r w:rsidRPr="00F50A35">
        <w:rPr>
          <w:rFonts w:eastAsiaTheme="minorHAnsi"/>
          <w:sz w:val="26"/>
          <w:szCs w:val="26"/>
          <w:lang w:eastAsia="en-US"/>
        </w:rPr>
        <w:t>новые</w:t>
      </w:r>
      <w:proofErr w:type="gramEnd"/>
      <w:r w:rsidRPr="00F50A35">
        <w:rPr>
          <w:rFonts w:eastAsiaTheme="minorHAnsi"/>
          <w:sz w:val="26"/>
          <w:szCs w:val="26"/>
          <w:lang w:eastAsia="en-US"/>
        </w:rPr>
        <w:t xml:space="preserve"> для себя естественно-научные</w:t>
      </w:r>
    </w:p>
    <w:p w14:paraId="01490DB7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знания с использованием для этого доступных источников информации;</w:t>
      </w:r>
    </w:p>
    <w:p w14:paraId="6A9FE35E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14:paraId="12E28EB4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умение выстраивать конструктивные взаимоотношения в команде по решению общих задач в области естествознания;</w:t>
      </w:r>
    </w:p>
    <w:p w14:paraId="18895082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 w:rsidRPr="00F50A35">
        <w:rPr>
          <w:rFonts w:eastAsiaTheme="minorHAnsi"/>
          <w:b/>
          <w:bCs/>
          <w:sz w:val="26"/>
          <w:szCs w:val="26"/>
          <w:lang w:eastAsia="en-US"/>
        </w:rPr>
        <w:lastRenderedPageBreak/>
        <w:t xml:space="preserve">• </w:t>
      </w:r>
      <w:proofErr w:type="spellStart"/>
      <w:r w:rsidRPr="00F50A35">
        <w:rPr>
          <w:rFonts w:eastAsiaTheme="minorHAnsi"/>
          <w:b/>
          <w:bCs/>
          <w:sz w:val="26"/>
          <w:szCs w:val="26"/>
          <w:lang w:eastAsia="en-US"/>
        </w:rPr>
        <w:t>метапредметных</w:t>
      </w:r>
      <w:proofErr w:type="spellEnd"/>
      <w:r w:rsidRPr="00F50A35">
        <w:rPr>
          <w:rFonts w:eastAsiaTheme="minorHAnsi"/>
          <w:b/>
          <w:bCs/>
          <w:sz w:val="26"/>
          <w:szCs w:val="26"/>
          <w:lang w:eastAsia="en-US"/>
        </w:rPr>
        <w:t>:</w:t>
      </w:r>
    </w:p>
    <w:p w14:paraId="66E238C8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14:paraId="0FA93B48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 xml:space="preserve">− применение основных методов познания (наблюдения, научного эксперимента) для изучения различных сторон </w:t>
      </w:r>
      <w:proofErr w:type="gramStart"/>
      <w:r w:rsidRPr="00F50A35">
        <w:rPr>
          <w:rFonts w:eastAsiaTheme="minorHAnsi"/>
          <w:sz w:val="26"/>
          <w:szCs w:val="26"/>
          <w:lang w:eastAsia="en-US"/>
        </w:rPr>
        <w:t>естественно-научной</w:t>
      </w:r>
      <w:proofErr w:type="gramEnd"/>
      <w:r w:rsidRPr="00F50A35">
        <w:rPr>
          <w:rFonts w:eastAsiaTheme="minorHAnsi"/>
          <w:sz w:val="26"/>
          <w:szCs w:val="26"/>
          <w:lang w:eastAsia="en-US"/>
        </w:rPr>
        <w:t xml:space="preserve"> картины мира, с которыми возникает необходимость сталкиваться в профессиональной сфере;</w:t>
      </w:r>
    </w:p>
    <w:p w14:paraId="6A53FED6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 xml:space="preserve">− умение определять цели и задачи деятельности, выбирать средства </w:t>
      </w:r>
      <w:proofErr w:type="gramStart"/>
      <w:r w:rsidRPr="00F50A35">
        <w:rPr>
          <w:rFonts w:eastAsiaTheme="minorHAnsi"/>
          <w:sz w:val="26"/>
          <w:szCs w:val="26"/>
          <w:lang w:eastAsia="en-US"/>
        </w:rPr>
        <w:t>для</w:t>
      </w:r>
      <w:proofErr w:type="gramEnd"/>
      <w:r w:rsidRPr="00F50A35">
        <w:rPr>
          <w:rFonts w:eastAsiaTheme="minorHAnsi"/>
          <w:sz w:val="26"/>
          <w:szCs w:val="26"/>
          <w:lang w:eastAsia="en-US"/>
        </w:rPr>
        <w:t xml:space="preserve"> </w:t>
      </w:r>
      <w:proofErr w:type="gramStart"/>
      <w:r w:rsidRPr="00F50A35">
        <w:rPr>
          <w:rFonts w:eastAsiaTheme="minorHAnsi"/>
          <w:sz w:val="26"/>
          <w:szCs w:val="26"/>
          <w:lang w:eastAsia="en-US"/>
        </w:rPr>
        <w:t>их</w:t>
      </w:r>
      <w:proofErr w:type="gramEnd"/>
    </w:p>
    <w:p w14:paraId="33645519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достижения на практике;</w:t>
      </w:r>
    </w:p>
    <w:p w14:paraId="12FA1BA0" w14:textId="7091FB92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умение использовать различные источники для получения естественн</w:t>
      </w:r>
      <w:proofErr w:type="gramStart"/>
      <w:r w:rsidRPr="00F50A35">
        <w:rPr>
          <w:rFonts w:eastAsiaTheme="minorHAnsi"/>
          <w:sz w:val="26"/>
          <w:szCs w:val="26"/>
          <w:lang w:eastAsia="en-US"/>
        </w:rPr>
        <w:t>о-</w:t>
      </w:r>
      <w:proofErr w:type="gramEnd"/>
      <w:r w:rsidR="00E26CB6">
        <w:rPr>
          <w:rFonts w:eastAsiaTheme="minorHAnsi"/>
          <w:sz w:val="26"/>
          <w:szCs w:val="26"/>
          <w:lang w:eastAsia="en-US"/>
        </w:rPr>
        <w:t xml:space="preserve"> </w:t>
      </w:r>
      <w:r w:rsidRPr="00F50A35">
        <w:rPr>
          <w:rFonts w:eastAsiaTheme="minorHAnsi"/>
          <w:sz w:val="26"/>
          <w:szCs w:val="26"/>
          <w:lang w:eastAsia="en-US"/>
        </w:rPr>
        <w:t>научной информации и оценивать ее достоверность для достижения поставленных целей и задач;</w:t>
      </w:r>
    </w:p>
    <w:p w14:paraId="20028140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 w:rsidRPr="00F50A35">
        <w:rPr>
          <w:rFonts w:eastAsiaTheme="minorHAnsi"/>
          <w:b/>
          <w:bCs/>
          <w:sz w:val="26"/>
          <w:szCs w:val="26"/>
          <w:lang w:eastAsia="en-US"/>
        </w:rPr>
        <w:t>•предметных:</w:t>
      </w:r>
    </w:p>
    <w:p w14:paraId="1EFB672F" w14:textId="1936B53D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 xml:space="preserve">− </w:t>
      </w:r>
      <w:proofErr w:type="spellStart"/>
      <w:r w:rsidRPr="00F50A35">
        <w:rPr>
          <w:rFonts w:eastAsiaTheme="minorHAnsi"/>
          <w:sz w:val="26"/>
          <w:szCs w:val="26"/>
          <w:lang w:eastAsia="en-US"/>
        </w:rPr>
        <w:t>сформированность</w:t>
      </w:r>
      <w:proofErr w:type="spellEnd"/>
      <w:r w:rsidRPr="00F50A35">
        <w:rPr>
          <w:rFonts w:eastAsiaTheme="minorHAnsi"/>
          <w:sz w:val="26"/>
          <w:szCs w:val="26"/>
          <w:lang w:eastAsia="en-US"/>
        </w:rPr>
        <w:t xml:space="preserve"> представлений о целостной современной </w:t>
      </w:r>
      <w:proofErr w:type="gramStart"/>
      <w:r w:rsidRPr="00F50A35">
        <w:rPr>
          <w:rFonts w:eastAsiaTheme="minorHAnsi"/>
          <w:sz w:val="26"/>
          <w:szCs w:val="26"/>
          <w:lang w:eastAsia="en-US"/>
        </w:rPr>
        <w:t>естественно-научной</w:t>
      </w:r>
      <w:proofErr w:type="gramEnd"/>
      <w:r w:rsidRPr="00F50A35">
        <w:rPr>
          <w:rFonts w:eastAsiaTheme="minorHAnsi"/>
          <w:sz w:val="26"/>
          <w:szCs w:val="26"/>
          <w:lang w:eastAsia="en-US"/>
        </w:rPr>
        <w:t xml:space="preserve"> картине мира, природе как единой целостной системе, взаимосвязи человека, природы и общества;</w:t>
      </w:r>
    </w:p>
    <w:p w14:paraId="2DB22774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14:paraId="26A05B84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 xml:space="preserve">− </w:t>
      </w:r>
      <w:proofErr w:type="spellStart"/>
      <w:r w:rsidRPr="00F50A35">
        <w:rPr>
          <w:rFonts w:eastAsiaTheme="minorHAnsi"/>
          <w:sz w:val="26"/>
          <w:szCs w:val="26"/>
          <w:lang w:eastAsia="en-US"/>
        </w:rPr>
        <w:t>сформированность</w:t>
      </w:r>
      <w:proofErr w:type="spellEnd"/>
      <w:r w:rsidRPr="00F50A35">
        <w:rPr>
          <w:rFonts w:eastAsiaTheme="minorHAnsi"/>
          <w:sz w:val="26"/>
          <w:szCs w:val="26"/>
          <w:lang w:eastAsia="en-US"/>
        </w:rPr>
        <w:t xml:space="preserve"> умения применять </w:t>
      </w:r>
      <w:proofErr w:type="gramStart"/>
      <w:r w:rsidRPr="00F50A35">
        <w:rPr>
          <w:rFonts w:eastAsiaTheme="minorHAnsi"/>
          <w:sz w:val="26"/>
          <w:szCs w:val="26"/>
          <w:lang w:eastAsia="en-US"/>
        </w:rPr>
        <w:t>естественно-научные</w:t>
      </w:r>
      <w:proofErr w:type="gramEnd"/>
      <w:r w:rsidRPr="00F50A35">
        <w:rPr>
          <w:rFonts w:eastAsiaTheme="minorHAnsi"/>
          <w:sz w:val="26"/>
          <w:szCs w:val="26"/>
          <w:lang w:eastAsia="en-US"/>
        </w:rPr>
        <w:t xml:space="preserve">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14:paraId="168024A7" w14:textId="77777777" w:rsidR="00E26CB6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 xml:space="preserve">− </w:t>
      </w:r>
      <w:proofErr w:type="spellStart"/>
      <w:r w:rsidRPr="00F50A35">
        <w:rPr>
          <w:rFonts w:eastAsiaTheme="minorHAnsi"/>
          <w:sz w:val="26"/>
          <w:szCs w:val="26"/>
          <w:lang w:eastAsia="en-US"/>
        </w:rPr>
        <w:t>сформированность</w:t>
      </w:r>
      <w:proofErr w:type="spellEnd"/>
      <w:r w:rsidRPr="00F50A35">
        <w:rPr>
          <w:rFonts w:eastAsiaTheme="minorHAnsi"/>
          <w:sz w:val="26"/>
          <w:szCs w:val="26"/>
          <w:lang w:eastAsia="en-US"/>
        </w:rPr>
        <w:t xml:space="preserve"> представлений о научном методе познания природы и</w:t>
      </w:r>
      <w:r w:rsidR="00E26CB6">
        <w:rPr>
          <w:rFonts w:eastAsiaTheme="minorHAnsi"/>
          <w:sz w:val="26"/>
          <w:szCs w:val="26"/>
          <w:lang w:eastAsia="en-US"/>
        </w:rPr>
        <w:t xml:space="preserve"> </w:t>
      </w:r>
      <w:r w:rsidRPr="00F50A35">
        <w:rPr>
          <w:rFonts w:eastAsiaTheme="minorHAnsi"/>
          <w:sz w:val="26"/>
          <w:szCs w:val="26"/>
          <w:lang w:eastAsia="en-US"/>
        </w:rPr>
        <w:t xml:space="preserve">средствах изучения </w:t>
      </w:r>
      <w:proofErr w:type="spellStart"/>
      <w:r w:rsidRPr="00F50A35">
        <w:rPr>
          <w:rFonts w:eastAsiaTheme="minorHAnsi"/>
          <w:sz w:val="26"/>
          <w:szCs w:val="26"/>
          <w:lang w:eastAsia="en-US"/>
        </w:rPr>
        <w:t>мегамира</w:t>
      </w:r>
      <w:proofErr w:type="spellEnd"/>
      <w:r w:rsidRPr="00F50A35">
        <w:rPr>
          <w:rFonts w:eastAsiaTheme="minorHAnsi"/>
          <w:sz w:val="26"/>
          <w:szCs w:val="26"/>
          <w:lang w:eastAsia="en-US"/>
        </w:rPr>
        <w:t xml:space="preserve">, макромира и микромира; </w:t>
      </w:r>
    </w:p>
    <w:p w14:paraId="2176A729" w14:textId="4A1EB12F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владение приемами</w:t>
      </w:r>
      <w:r w:rsidR="00E26CB6">
        <w:rPr>
          <w:rFonts w:eastAsiaTheme="minorHAnsi"/>
          <w:sz w:val="26"/>
          <w:szCs w:val="26"/>
          <w:lang w:eastAsia="en-US"/>
        </w:rPr>
        <w:t xml:space="preserve"> </w:t>
      </w:r>
      <w:proofErr w:type="gramStart"/>
      <w:r w:rsidRPr="00F50A35">
        <w:rPr>
          <w:rFonts w:eastAsiaTheme="minorHAnsi"/>
          <w:sz w:val="26"/>
          <w:szCs w:val="26"/>
          <w:lang w:eastAsia="en-US"/>
        </w:rPr>
        <w:t>естественно-научных</w:t>
      </w:r>
      <w:proofErr w:type="gramEnd"/>
      <w:r w:rsidRPr="00F50A35">
        <w:rPr>
          <w:rFonts w:eastAsiaTheme="minorHAnsi"/>
          <w:sz w:val="26"/>
          <w:szCs w:val="26"/>
          <w:lang w:eastAsia="en-US"/>
        </w:rPr>
        <w:t xml:space="preserve"> наблюдений, опытов, исследований и оценки достоверности полученных результатов;</w:t>
      </w:r>
    </w:p>
    <w:p w14:paraId="5FF7A2B0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</w:t>
      </w:r>
      <w:proofErr w:type="gramStart"/>
      <w:r w:rsidRPr="00F50A35">
        <w:rPr>
          <w:rFonts w:eastAsiaTheme="minorHAnsi"/>
          <w:sz w:val="26"/>
          <w:szCs w:val="26"/>
          <w:lang w:eastAsia="en-US"/>
        </w:rPr>
        <w:t xml:space="preserve"> С</w:t>
      </w:r>
      <w:proofErr w:type="gramEnd"/>
      <w:r w:rsidRPr="00F50A35">
        <w:rPr>
          <w:rFonts w:eastAsiaTheme="minorHAnsi"/>
          <w:sz w:val="26"/>
          <w:szCs w:val="26"/>
          <w:lang w:eastAsia="en-US"/>
        </w:rPr>
        <w:t xml:space="preserve"> МИ, содержащим научную информацию;</w:t>
      </w:r>
    </w:p>
    <w:p w14:paraId="3A292F20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 xml:space="preserve">− </w:t>
      </w:r>
      <w:proofErr w:type="spellStart"/>
      <w:r w:rsidRPr="00F50A35">
        <w:rPr>
          <w:rFonts w:eastAsiaTheme="minorHAnsi"/>
          <w:sz w:val="26"/>
          <w:szCs w:val="26"/>
          <w:lang w:eastAsia="en-US"/>
        </w:rPr>
        <w:t>сформированность</w:t>
      </w:r>
      <w:proofErr w:type="spellEnd"/>
      <w:r w:rsidRPr="00F50A35">
        <w:rPr>
          <w:rFonts w:eastAsiaTheme="minorHAnsi"/>
          <w:sz w:val="26"/>
          <w:szCs w:val="26"/>
          <w:lang w:eastAsia="en-US"/>
        </w:rPr>
        <w:t xml:space="preserve"> умений понимать значимость </w:t>
      </w:r>
      <w:proofErr w:type="gramStart"/>
      <w:r w:rsidRPr="00F50A35">
        <w:rPr>
          <w:rFonts w:eastAsiaTheme="minorHAnsi"/>
          <w:sz w:val="26"/>
          <w:szCs w:val="26"/>
          <w:lang w:eastAsia="en-US"/>
        </w:rPr>
        <w:t>естественно-научного</w:t>
      </w:r>
      <w:proofErr w:type="gramEnd"/>
      <w:r w:rsidRPr="00F50A35">
        <w:rPr>
          <w:rFonts w:eastAsiaTheme="minorHAnsi"/>
          <w:sz w:val="26"/>
          <w:szCs w:val="26"/>
          <w:lang w:eastAsia="en-US"/>
        </w:rPr>
        <w:t xml:space="preserve">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14:paraId="5901BBC2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Выпускник, освоивший учебную дисциплину «Естествознание», должен обладать элементами общих компетенций:</w:t>
      </w:r>
    </w:p>
    <w:p w14:paraId="3A3E18FC" w14:textId="77777777" w:rsidR="0069598C" w:rsidRPr="0069598C" w:rsidRDefault="0069598C" w:rsidP="006959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rFonts w:eastAsia="Times New Roman"/>
          <w:sz w:val="26"/>
          <w:szCs w:val="26"/>
        </w:rPr>
      </w:pPr>
      <w:proofErr w:type="gramStart"/>
      <w:r w:rsidRPr="0069598C">
        <w:rPr>
          <w:rFonts w:eastAsia="Times New Roman"/>
          <w:sz w:val="26"/>
          <w:szCs w:val="26"/>
        </w:rPr>
        <w:lastRenderedPageBreak/>
        <w:t>ОК</w:t>
      </w:r>
      <w:proofErr w:type="gramEnd"/>
      <w:r w:rsidRPr="0069598C">
        <w:rPr>
          <w:rFonts w:eastAsia="Times New Roman"/>
          <w:sz w:val="26"/>
          <w:szCs w:val="26"/>
        </w:rPr>
        <w:t xml:space="preserve"> 01. Выбирать способы решения задач профессиональной деятельности применительно к различным контекстам;</w:t>
      </w:r>
    </w:p>
    <w:p w14:paraId="7B514B58" w14:textId="77777777" w:rsidR="0069598C" w:rsidRPr="0069598C" w:rsidRDefault="0069598C" w:rsidP="006959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rFonts w:eastAsia="Times New Roman"/>
          <w:sz w:val="26"/>
          <w:szCs w:val="26"/>
        </w:rPr>
      </w:pPr>
      <w:proofErr w:type="gramStart"/>
      <w:r w:rsidRPr="0069598C">
        <w:rPr>
          <w:rFonts w:eastAsia="Times New Roman"/>
          <w:sz w:val="26"/>
          <w:szCs w:val="26"/>
        </w:rPr>
        <w:t>ОК</w:t>
      </w:r>
      <w:proofErr w:type="gramEnd"/>
      <w:r w:rsidRPr="0069598C">
        <w:rPr>
          <w:rFonts w:eastAsia="Times New Roman"/>
          <w:sz w:val="26"/>
          <w:szCs w:val="26"/>
        </w:rPr>
        <w:t xml:space="preserve"> 02. Осуществлять поиск, анализ и интерпретацию информации, необходимой для выполнения задач профессиональной деятельности;</w:t>
      </w:r>
    </w:p>
    <w:p w14:paraId="78C459F7" w14:textId="77777777" w:rsidR="0069598C" w:rsidRPr="0069598C" w:rsidRDefault="0069598C" w:rsidP="006959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rFonts w:eastAsia="Times New Roman"/>
          <w:sz w:val="26"/>
          <w:szCs w:val="26"/>
        </w:rPr>
      </w:pPr>
      <w:proofErr w:type="gramStart"/>
      <w:r w:rsidRPr="0069598C">
        <w:rPr>
          <w:rFonts w:eastAsia="Times New Roman"/>
          <w:sz w:val="26"/>
          <w:szCs w:val="26"/>
        </w:rPr>
        <w:t>ОК</w:t>
      </w:r>
      <w:proofErr w:type="gramEnd"/>
      <w:r w:rsidRPr="0069598C">
        <w:rPr>
          <w:rFonts w:eastAsia="Times New Roman"/>
          <w:sz w:val="26"/>
          <w:szCs w:val="26"/>
        </w:rPr>
        <w:t xml:space="preserve"> 03. Планировать и реализовывать собственное профессиональное и личностное развитие;</w:t>
      </w:r>
    </w:p>
    <w:p w14:paraId="1FBC4142" w14:textId="77777777" w:rsidR="0069598C" w:rsidRPr="0069598C" w:rsidRDefault="0069598C" w:rsidP="006959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rFonts w:eastAsia="Times New Roman"/>
          <w:sz w:val="26"/>
          <w:szCs w:val="26"/>
        </w:rPr>
      </w:pPr>
      <w:proofErr w:type="gramStart"/>
      <w:r w:rsidRPr="0069598C">
        <w:rPr>
          <w:rFonts w:eastAsia="Times New Roman"/>
          <w:sz w:val="26"/>
          <w:szCs w:val="26"/>
        </w:rPr>
        <w:t>ОК</w:t>
      </w:r>
      <w:proofErr w:type="gramEnd"/>
      <w:r w:rsidRPr="0069598C">
        <w:rPr>
          <w:rFonts w:eastAsia="Times New Roman"/>
          <w:sz w:val="26"/>
          <w:szCs w:val="26"/>
        </w:rPr>
        <w:t xml:space="preserve"> 04. Работать в коллективе и команде, эффективно взаимодействовать с коллегами, руководством, клиентами;</w:t>
      </w:r>
    </w:p>
    <w:p w14:paraId="14204371" w14:textId="77777777" w:rsidR="0069598C" w:rsidRPr="0069598C" w:rsidRDefault="0069598C" w:rsidP="006959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rFonts w:eastAsia="Times New Roman"/>
          <w:sz w:val="26"/>
          <w:szCs w:val="26"/>
        </w:rPr>
      </w:pPr>
      <w:proofErr w:type="gramStart"/>
      <w:r w:rsidRPr="0069598C">
        <w:rPr>
          <w:rFonts w:eastAsia="Times New Roman"/>
          <w:sz w:val="26"/>
          <w:szCs w:val="26"/>
        </w:rPr>
        <w:t>ОК</w:t>
      </w:r>
      <w:proofErr w:type="gramEnd"/>
      <w:r w:rsidRPr="0069598C">
        <w:rPr>
          <w:rFonts w:eastAsia="Times New Roman"/>
          <w:sz w:val="26"/>
          <w:szCs w:val="26"/>
        </w:rP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34C7FDF3" w14:textId="77777777" w:rsidR="0069598C" w:rsidRPr="0069598C" w:rsidRDefault="0069598C" w:rsidP="006959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rFonts w:eastAsia="Times New Roman"/>
          <w:sz w:val="26"/>
          <w:szCs w:val="26"/>
        </w:rPr>
      </w:pPr>
      <w:proofErr w:type="gramStart"/>
      <w:r w:rsidRPr="0069598C">
        <w:rPr>
          <w:rFonts w:eastAsia="Times New Roman"/>
          <w:sz w:val="26"/>
          <w:szCs w:val="26"/>
        </w:rPr>
        <w:t>ОК</w:t>
      </w:r>
      <w:proofErr w:type="gramEnd"/>
      <w:r w:rsidRPr="0069598C">
        <w:rPr>
          <w:rFonts w:eastAsia="Times New Roman"/>
          <w:sz w:val="26"/>
          <w:szCs w:val="26"/>
        </w:rPr>
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14:paraId="0B475A48" w14:textId="1E431423" w:rsidR="007D5043" w:rsidRPr="007D5043" w:rsidRDefault="007D5043" w:rsidP="007D5043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7D5043">
        <w:rPr>
          <w:rFonts w:eastAsia="Times New Roman"/>
          <w:sz w:val="26"/>
          <w:szCs w:val="26"/>
        </w:rPr>
        <w:t>Выпускник, освоивший программу ОУД.12 Естествознание, должен обладать личностными результатами в соответствии с рабочей программой воспитания по специальности 08.01.14 Монтажник санитарно-технических, вентиляционных систем и оборудования:</w:t>
      </w:r>
    </w:p>
    <w:p w14:paraId="4B5F278A" w14:textId="77777777" w:rsidR="007D5043" w:rsidRPr="007D5043" w:rsidRDefault="007D5043" w:rsidP="007D5043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7D5043">
        <w:rPr>
          <w:rFonts w:eastAsia="Times New Roman"/>
          <w:sz w:val="26"/>
          <w:szCs w:val="26"/>
        </w:rPr>
        <w:t xml:space="preserve">ЛР 3 </w:t>
      </w:r>
      <w:proofErr w:type="gramStart"/>
      <w:r w:rsidRPr="007D5043">
        <w:rPr>
          <w:rFonts w:eastAsia="Times New Roman"/>
          <w:sz w:val="26"/>
          <w:szCs w:val="26"/>
        </w:rPr>
        <w:t>Осознающий</w:t>
      </w:r>
      <w:proofErr w:type="gramEnd"/>
      <w:r w:rsidRPr="007D5043">
        <w:rPr>
          <w:rFonts w:eastAsia="Times New Roman"/>
          <w:sz w:val="26"/>
          <w:szCs w:val="26"/>
        </w:rPr>
        <w:t xml:space="preserve"> значимость системного познания мира, критического осмысления накопленного опыта.</w:t>
      </w:r>
    </w:p>
    <w:p w14:paraId="1C7CB97E" w14:textId="77777777" w:rsidR="007D5043" w:rsidRPr="007D5043" w:rsidRDefault="007D5043" w:rsidP="007D5043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7D5043">
        <w:rPr>
          <w:rFonts w:eastAsia="Times New Roman"/>
          <w:sz w:val="26"/>
          <w:szCs w:val="26"/>
        </w:rPr>
        <w:t xml:space="preserve">ЛР 10 </w:t>
      </w:r>
      <w:proofErr w:type="gramStart"/>
      <w:r w:rsidRPr="007D5043">
        <w:rPr>
          <w:rFonts w:eastAsia="Times New Roman"/>
          <w:sz w:val="26"/>
          <w:szCs w:val="26"/>
        </w:rPr>
        <w:t>Способный</w:t>
      </w:r>
      <w:proofErr w:type="gramEnd"/>
      <w:r w:rsidRPr="007D5043">
        <w:rPr>
          <w:rFonts w:eastAsia="Times New Roman"/>
          <w:sz w:val="26"/>
          <w:szCs w:val="26"/>
        </w:rPr>
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14:paraId="77E4E0E0" w14:textId="0E3BB3AA" w:rsidR="007D5043" w:rsidRDefault="007D5043" w:rsidP="007D5043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7D5043">
        <w:rPr>
          <w:rFonts w:eastAsia="Times New Roman"/>
          <w:sz w:val="26"/>
          <w:szCs w:val="26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14:paraId="589AB102" w14:textId="77777777" w:rsidR="007329DF" w:rsidRPr="007329DF" w:rsidRDefault="007329DF" w:rsidP="007329DF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7329DF">
        <w:rPr>
          <w:rFonts w:eastAsia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23684000" w14:textId="4185828D" w:rsidR="007329DF" w:rsidRPr="007D5043" w:rsidRDefault="007329DF" w:rsidP="007329DF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7329DF">
        <w:rPr>
          <w:rFonts w:eastAsia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4E6C5F2C" w14:textId="77777777" w:rsidR="00F50A35" w:rsidRPr="00F50A35" w:rsidRDefault="00F50A35" w:rsidP="00F50A35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p w14:paraId="709508A6" w14:textId="769BA82F" w:rsidR="007F0B01" w:rsidRPr="007F0B01" w:rsidRDefault="00CF1435" w:rsidP="007F0B01">
      <w:pPr>
        <w:pStyle w:val="a3"/>
        <w:numPr>
          <w:ilvl w:val="1"/>
          <w:numId w:val="3"/>
        </w:numPr>
        <w:tabs>
          <w:tab w:val="left" w:pos="522"/>
        </w:tabs>
        <w:kinsoku w:val="0"/>
        <w:overflowPunct w:val="0"/>
        <w:autoSpaceDE w:val="0"/>
        <w:autoSpaceDN w:val="0"/>
        <w:adjustRightInd w:val="0"/>
        <w:spacing w:after="160" w:line="276" w:lineRule="auto"/>
        <w:ind w:right="-38"/>
        <w:rPr>
          <w:b/>
          <w:sz w:val="26"/>
          <w:szCs w:val="26"/>
        </w:rPr>
      </w:pPr>
      <w:r w:rsidRPr="007F0B01">
        <w:rPr>
          <w:b/>
          <w:sz w:val="26"/>
          <w:szCs w:val="26"/>
        </w:rPr>
        <w:t>К</w:t>
      </w:r>
      <w:r w:rsidR="003210A0" w:rsidRPr="007F0B01">
        <w:rPr>
          <w:b/>
          <w:sz w:val="26"/>
          <w:szCs w:val="26"/>
        </w:rPr>
        <w:t xml:space="preserve">оличество часов на освоение программы учебной дисциплины: </w:t>
      </w:r>
    </w:p>
    <w:p w14:paraId="5A6E82CF" w14:textId="01087148" w:rsidR="007F0B01" w:rsidRPr="007F0B01" w:rsidRDefault="007F0B01" w:rsidP="007F0B01">
      <w:pPr>
        <w:tabs>
          <w:tab w:val="left" w:pos="522"/>
        </w:tabs>
        <w:kinsoku w:val="0"/>
        <w:overflowPunct w:val="0"/>
        <w:autoSpaceDE w:val="0"/>
        <w:autoSpaceDN w:val="0"/>
        <w:adjustRightInd w:val="0"/>
        <w:spacing w:line="276" w:lineRule="auto"/>
        <w:ind w:right="2417"/>
        <w:rPr>
          <w:rFonts w:eastAsiaTheme="minorHAnsi"/>
          <w:spacing w:val="-1"/>
          <w:sz w:val="26"/>
          <w:szCs w:val="26"/>
          <w:lang w:eastAsia="en-US"/>
        </w:rPr>
      </w:pPr>
      <w:r w:rsidRPr="007F0B01">
        <w:rPr>
          <w:rFonts w:eastAsiaTheme="minorHAnsi"/>
          <w:spacing w:val="-1"/>
          <w:sz w:val="26"/>
          <w:szCs w:val="26"/>
          <w:lang w:eastAsia="en-US"/>
        </w:rPr>
        <w:t>уче</w:t>
      </w:r>
      <w:r>
        <w:rPr>
          <w:rFonts w:eastAsiaTheme="minorHAnsi"/>
          <w:spacing w:val="-1"/>
          <w:sz w:val="26"/>
          <w:szCs w:val="26"/>
          <w:lang w:eastAsia="en-US"/>
        </w:rPr>
        <w:t>бной нагрузки обучающегося – 224</w:t>
      </w:r>
      <w:r w:rsidRPr="007F0B01">
        <w:rPr>
          <w:rFonts w:eastAsiaTheme="minorHAnsi"/>
          <w:spacing w:val="-1"/>
          <w:sz w:val="26"/>
          <w:szCs w:val="26"/>
          <w:lang w:eastAsia="en-US"/>
        </w:rPr>
        <w:t xml:space="preserve"> часа, в том числе:</w:t>
      </w:r>
    </w:p>
    <w:p w14:paraId="1F67CBE6" w14:textId="3C30E1AA" w:rsidR="00821B03" w:rsidRDefault="007F0B01" w:rsidP="007329DF">
      <w:pPr>
        <w:tabs>
          <w:tab w:val="left" w:pos="522"/>
        </w:tabs>
        <w:kinsoku w:val="0"/>
        <w:overflowPunct w:val="0"/>
        <w:autoSpaceDE w:val="0"/>
        <w:autoSpaceDN w:val="0"/>
        <w:adjustRightInd w:val="0"/>
        <w:spacing w:line="276" w:lineRule="auto"/>
        <w:ind w:right="2417"/>
        <w:rPr>
          <w:rFonts w:eastAsiaTheme="minorHAnsi"/>
          <w:spacing w:val="-1"/>
          <w:sz w:val="26"/>
          <w:szCs w:val="26"/>
          <w:lang w:eastAsia="en-US"/>
        </w:rPr>
      </w:pPr>
      <w:r w:rsidRPr="007F0B01">
        <w:rPr>
          <w:rFonts w:eastAsiaTheme="minorHAnsi"/>
          <w:spacing w:val="-1"/>
          <w:sz w:val="26"/>
          <w:szCs w:val="26"/>
          <w:lang w:eastAsia="en-US"/>
        </w:rPr>
        <w:t>во взаим</w:t>
      </w:r>
      <w:r>
        <w:rPr>
          <w:rFonts w:eastAsiaTheme="minorHAnsi"/>
          <w:spacing w:val="-1"/>
          <w:sz w:val="26"/>
          <w:szCs w:val="26"/>
          <w:lang w:eastAsia="en-US"/>
        </w:rPr>
        <w:t>одействии с преподавателем - 224</w:t>
      </w:r>
      <w:r w:rsidRPr="007F0B01">
        <w:rPr>
          <w:rFonts w:eastAsiaTheme="minorHAnsi"/>
          <w:spacing w:val="-1"/>
          <w:sz w:val="26"/>
          <w:szCs w:val="26"/>
          <w:lang w:eastAsia="en-US"/>
        </w:rPr>
        <w:t xml:space="preserve"> часа</w:t>
      </w:r>
    </w:p>
    <w:p w14:paraId="3A4E0EB9" w14:textId="77777777" w:rsidR="007329DF" w:rsidRPr="007329DF" w:rsidRDefault="007329DF" w:rsidP="007329DF">
      <w:pPr>
        <w:tabs>
          <w:tab w:val="left" w:pos="522"/>
        </w:tabs>
        <w:kinsoku w:val="0"/>
        <w:overflowPunct w:val="0"/>
        <w:autoSpaceDE w:val="0"/>
        <w:autoSpaceDN w:val="0"/>
        <w:adjustRightInd w:val="0"/>
        <w:spacing w:line="276" w:lineRule="auto"/>
        <w:ind w:right="2417"/>
        <w:rPr>
          <w:rFonts w:eastAsiaTheme="minorHAnsi"/>
          <w:spacing w:val="-1"/>
          <w:sz w:val="26"/>
          <w:szCs w:val="26"/>
          <w:lang w:eastAsia="en-US"/>
        </w:rPr>
      </w:pPr>
    </w:p>
    <w:p w14:paraId="6FBBD3F7" w14:textId="77777777" w:rsidR="00821B03" w:rsidRPr="00A40994" w:rsidRDefault="00821B03" w:rsidP="00821B03">
      <w:pPr>
        <w:tabs>
          <w:tab w:val="left" w:pos="522"/>
        </w:tabs>
        <w:kinsoku w:val="0"/>
        <w:overflowPunct w:val="0"/>
        <w:autoSpaceDE w:val="0"/>
        <w:autoSpaceDN w:val="0"/>
        <w:adjustRightInd w:val="0"/>
        <w:spacing w:before="31" w:after="160" w:line="276" w:lineRule="auto"/>
        <w:ind w:right="2417"/>
        <w:rPr>
          <w:rFonts w:eastAsiaTheme="minorHAnsi"/>
          <w:lang w:eastAsia="en-US"/>
        </w:rPr>
      </w:pPr>
    </w:p>
    <w:p w14:paraId="397FA80B" w14:textId="2B8FD620" w:rsidR="00821B03" w:rsidRPr="00F50A35" w:rsidRDefault="00821B03" w:rsidP="00821B03">
      <w:pPr>
        <w:pStyle w:val="a3"/>
        <w:numPr>
          <w:ilvl w:val="0"/>
          <w:numId w:val="1"/>
        </w:numPr>
        <w:tabs>
          <w:tab w:val="left" w:pos="1683"/>
        </w:tabs>
        <w:kinsoku w:val="0"/>
        <w:overflowPunct w:val="0"/>
        <w:autoSpaceDE w:val="0"/>
        <w:autoSpaceDN w:val="0"/>
        <w:adjustRightInd w:val="0"/>
        <w:spacing w:before="29" w:after="160" w:line="276" w:lineRule="auto"/>
        <w:jc w:val="center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lastRenderedPageBreak/>
        <w:t>С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Т</w:t>
      </w:r>
      <w:r w:rsidRPr="00F50A35">
        <w:rPr>
          <w:rFonts w:eastAsiaTheme="minorHAnsi"/>
          <w:b/>
          <w:bCs/>
          <w:spacing w:val="-3"/>
          <w:sz w:val="26"/>
          <w:szCs w:val="26"/>
          <w:lang w:eastAsia="en-US"/>
        </w:rPr>
        <w:t>Р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У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КТ</w:t>
      </w:r>
      <w:r w:rsidRPr="00F50A35">
        <w:rPr>
          <w:rFonts w:eastAsiaTheme="minorHAnsi"/>
          <w:b/>
          <w:bCs/>
          <w:spacing w:val="1"/>
          <w:sz w:val="26"/>
          <w:szCs w:val="26"/>
          <w:lang w:eastAsia="en-US"/>
        </w:rPr>
        <w:t>У</w:t>
      </w:r>
      <w:r w:rsidRPr="00F50A35">
        <w:rPr>
          <w:rFonts w:eastAsiaTheme="minorHAnsi"/>
          <w:b/>
          <w:bCs/>
          <w:spacing w:val="-3"/>
          <w:sz w:val="26"/>
          <w:szCs w:val="26"/>
          <w:lang w:eastAsia="en-US"/>
        </w:rPr>
        <w:t>Р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 xml:space="preserve">А И 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С</w:t>
      </w:r>
      <w:r w:rsidRPr="00F50A35">
        <w:rPr>
          <w:rFonts w:eastAsiaTheme="minorHAnsi"/>
          <w:b/>
          <w:bCs/>
          <w:spacing w:val="2"/>
          <w:sz w:val="26"/>
          <w:szCs w:val="26"/>
          <w:lang w:eastAsia="en-US"/>
        </w:rPr>
        <w:t>О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ДЕ</w:t>
      </w:r>
      <w:r w:rsidRPr="00F50A35">
        <w:rPr>
          <w:rFonts w:eastAsiaTheme="minorHAnsi"/>
          <w:b/>
          <w:bCs/>
          <w:spacing w:val="-3"/>
          <w:sz w:val="26"/>
          <w:szCs w:val="26"/>
          <w:lang w:eastAsia="en-US"/>
        </w:rPr>
        <w:t>Р</w:t>
      </w:r>
      <w:r w:rsidRPr="00F50A35">
        <w:rPr>
          <w:rFonts w:eastAsiaTheme="minorHAnsi"/>
          <w:b/>
          <w:bCs/>
          <w:spacing w:val="2"/>
          <w:sz w:val="26"/>
          <w:szCs w:val="26"/>
          <w:lang w:eastAsia="en-US"/>
        </w:rPr>
        <w:t>Ж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А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 xml:space="preserve">НИЕ 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УЧ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Е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Б</w:t>
      </w:r>
      <w:r w:rsidRPr="00F50A35">
        <w:rPr>
          <w:rFonts w:eastAsiaTheme="minorHAnsi"/>
          <w:b/>
          <w:bCs/>
          <w:spacing w:val="-2"/>
          <w:sz w:val="26"/>
          <w:szCs w:val="26"/>
          <w:lang w:eastAsia="en-US"/>
        </w:rPr>
        <w:t>Н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ОЙ ДИ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С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ЦИ</w:t>
      </w:r>
      <w:r w:rsidRPr="00F50A35">
        <w:rPr>
          <w:rFonts w:eastAsiaTheme="minorHAnsi"/>
          <w:b/>
          <w:bCs/>
          <w:spacing w:val="-2"/>
          <w:sz w:val="26"/>
          <w:szCs w:val="26"/>
          <w:lang w:eastAsia="en-US"/>
        </w:rPr>
        <w:t>П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ЛИНЫ</w:t>
      </w:r>
    </w:p>
    <w:p w14:paraId="715E7267" w14:textId="13BF9B0D" w:rsidR="00821B03" w:rsidRPr="00F50A35" w:rsidRDefault="00821B03" w:rsidP="00821B03">
      <w:pPr>
        <w:kinsoku w:val="0"/>
        <w:overflowPunct w:val="0"/>
        <w:autoSpaceDE w:val="0"/>
        <w:autoSpaceDN w:val="0"/>
        <w:adjustRightInd w:val="0"/>
        <w:spacing w:line="276" w:lineRule="auto"/>
        <w:ind w:left="101"/>
        <w:jc w:val="center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b/>
          <w:bCs/>
          <w:sz w:val="26"/>
          <w:szCs w:val="26"/>
          <w:lang w:eastAsia="en-US"/>
        </w:rPr>
        <w:t>2.1. Об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ъе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м у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че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бной ди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с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цип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л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ины и виды у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ч</w:t>
      </w:r>
      <w:r w:rsidRPr="00F50A35">
        <w:rPr>
          <w:rFonts w:eastAsiaTheme="minorHAnsi"/>
          <w:b/>
          <w:bCs/>
          <w:spacing w:val="-5"/>
          <w:sz w:val="26"/>
          <w:szCs w:val="26"/>
          <w:lang w:eastAsia="en-US"/>
        </w:rPr>
        <w:t>е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бной раб</w:t>
      </w:r>
      <w:r w:rsidRPr="00F50A35">
        <w:rPr>
          <w:rFonts w:eastAsiaTheme="minorHAnsi"/>
          <w:b/>
          <w:bCs/>
          <w:spacing w:val="-3"/>
          <w:sz w:val="26"/>
          <w:szCs w:val="26"/>
          <w:lang w:eastAsia="en-US"/>
        </w:rPr>
        <w:t>о</w:t>
      </w:r>
      <w:r w:rsidRPr="00F50A35">
        <w:rPr>
          <w:rFonts w:eastAsiaTheme="minorHAnsi"/>
          <w:b/>
          <w:bCs/>
          <w:spacing w:val="1"/>
          <w:sz w:val="26"/>
          <w:szCs w:val="26"/>
          <w:lang w:eastAsia="en-US"/>
        </w:rPr>
        <w:t>т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ы</w:t>
      </w:r>
    </w:p>
    <w:p w14:paraId="4F57D367" w14:textId="77777777" w:rsidR="00821B03" w:rsidRPr="00F50A35" w:rsidRDefault="00821B03" w:rsidP="00821B03">
      <w:pPr>
        <w:kinsoku w:val="0"/>
        <w:overflowPunct w:val="0"/>
        <w:autoSpaceDE w:val="0"/>
        <w:autoSpaceDN w:val="0"/>
        <w:adjustRightInd w:val="0"/>
        <w:spacing w:before="18" w:line="276" w:lineRule="auto"/>
        <w:jc w:val="center"/>
        <w:rPr>
          <w:rFonts w:eastAsiaTheme="minorHAnsi"/>
          <w:sz w:val="26"/>
          <w:szCs w:val="26"/>
          <w:lang w:eastAsia="en-US"/>
        </w:rPr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13"/>
        <w:gridCol w:w="1843"/>
      </w:tblGrid>
      <w:tr w:rsidR="00821B03" w:rsidRPr="00F50A35" w14:paraId="4537B307" w14:textId="77777777" w:rsidTr="007F0B01">
        <w:trPr>
          <w:trHeight w:hRule="exact" w:val="743"/>
        </w:trPr>
        <w:tc>
          <w:tcPr>
            <w:tcW w:w="7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55E52A" w14:textId="77777777" w:rsidR="00821B03" w:rsidRPr="00F50A35" w:rsidRDefault="00821B03" w:rsidP="001458FB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50A35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Вид у</w:t>
            </w:r>
            <w:r w:rsidRPr="00F50A35">
              <w:rPr>
                <w:rFonts w:eastAsiaTheme="minorHAnsi"/>
                <w:b/>
                <w:bCs/>
                <w:spacing w:val="-1"/>
                <w:sz w:val="26"/>
                <w:szCs w:val="26"/>
                <w:lang w:eastAsia="en-US"/>
              </w:rPr>
              <w:t>че</w:t>
            </w:r>
            <w:r w:rsidRPr="00F50A35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бной раб</w:t>
            </w:r>
            <w:r w:rsidRPr="00F50A35">
              <w:rPr>
                <w:rFonts w:eastAsiaTheme="minorHAnsi"/>
                <w:b/>
                <w:bCs/>
                <w:spacing w:val="-3"/>
                <w:sz w:val="26"/>
                <w:szCs w:val="26"/>
                <w:lang w:eastAsia="en-US"/>
              </w:rPr>
              <w:t>о</w:t>
            </w:r>
            <w:r w:rsidRPr="00F50A35">
              <w:rPr>
                <w:rFonts w:eastAsiaTheme="minorHAnsi"/>
                <w:b/>
                <w:bCs/>
                <w:spacing w:val="1"/>
                <w:sz w:val="26"/>
                <w:szCs w:val="26"/>
                <w:lang w:eastAsia="en-US"/>
              </w:rPr>
              <w:t>т</w:t>
            </w:r>
            <w:r w:rsidRPr="00F50A35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ы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4578CA" w14:textId="77777777" w:rsidR="00821B03" w:rsidRPr="00F50A35" w:rsidRDefault="00821B03" w:rsidP="001458FB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227"/>
              <w:rPr>
                <w:rFonts w:eastAsiaTheme="minorHAnsi"/>
                <w:sz w:val="26"/>
                <w:szCs w:val="26"/>
                <w:lang w:eastAsia="en-US"/>
              </w:rPr>
            </w:pPr>
            <w:r w:rsidRPr="00F50A35">
              <w:rPr>
                <w:rFonts w:eastAsiaTheme="minorHAnsi"/>
                <w:b/>
                <w:bCs/>
                <w:iCs/>
                <w:spacing w:val="-1"/>
                <w:sz w:val="26"/>
                <w:szCs w:val="26"/>
                <w:lang w:eastAsia="en-US"/>
              </w:rPr>
              <w:t>О</w:t>
            </w:r>
            <w:r w:rsidRPr="00F50A35">
              <w:rPr>
                <w:rFonts w:eastAsiaTheme="minorHAnsi"/>
                <w:b/>
                <w:bCs/>
                <w:iCs/>
                <w:sz w:val="26"/>
                <w:szCs w:val="26"/>
                <w:lang w:eastAsia="en-US"/>
              </w:rPr>
              <w:t>бъ</w:t>
            </w:r>
            <w:r w:rsidRPr="00F50A35">
              <w:rPr>
                <w:rFonts w:eastAsiaTheme="minorHAnsi"/>
                <w:b/>
                <w:bCs/>
                <w:iCs/>
                <w:spacing w:val="-1"/>
                <w:sz w:val="26"/>
                <w:szCs w:val="26"/>
                <w:lang w:eastAsia="en-US"/>
              </w:rPr>
              <w:t>е</w:t>
            </w:r>
            <w:r w:rsidRPr="00F50A35">
              <w:rPr>
                <w:rFonts w:eastAsiaTheme="minorHAnsi"/>
                <w:b/>
                <w:bCs/>
                <w:iCs/>
                <w:sz w:val="26"/>
                <w:szCs w:val="26"/>
                <w:lang w:eastAsia="en-US"/>
              </w:rPr>
              <w:t xml:space="preserve">м </w:t>
            </w:r>
            <w:r w:rsidRPr="00F50A35">
              <w:rPr>
                <w:rFonts w:eastAsiaTheme="minorHAnsi"/>
                <w:b/>
                <w:bCs/>
                <w:iCs/>
                <w:spacing w:val="-1"/>
                <w:sz w:val="26"/>
                <w:szCs w:val="26"/>
                <w:lang w:eastAsia="en-US"/>
              </w:rPr>
              <w:t>ч</w:t>
            </w:r>
            <w:r w:rsidRPr="00F50A35">
              <w:rPr>
                <w:rFonts w:eastAsiaTheme="minorHAnsi"/>
                <w:b/>
                <w:bCs/>
                <w:iCs/>
                <w:sz w:val="26"/>
                <w:szCs w:val="26"/>
                <w:lang w:eastAsia="en-US"/>
              </w:rPr>
              <w:t>а</w:t>
            </w:r>
            <w:r w:rsidRPr="00F50A35">
              <w:rPr>
                <w:rFonts w:eastAsiaTheme="minorHAnsi"/>
                <w:b/>
                <w:bCs/>
                <w:iCs/>
                <w:spacing w:val="-1"/>
                <w:sz w:val="26"/>
                <w:szCs w:val="26"/>
                <w:lang w:eastAsia="en-US"/>
              </w:rPr>
              <w:t>с</w:t>
            </w:r>
            <w:r w:rsidRPr="00F50A35">
              <w:rPr>
                <w:rFonts w:eastAsiaTheme="minorHAnsi"/>
                <w:b/>
                <w:bCs/>
                <w:iCs/>
                <w:sz w:val="26"/>
                <w:szCs w:val="26"/>
                <w:lang w:eastAsia="en-US"/>
              </w:rPr>
              <w:t>ов</w:t>
            </w:r>
          </w:p>
        </w:tc>
      </w:tr>
      <w:tr w:rsidR="007F0B01" w:rsidRPr="00F50A35" w14:paraId="2EB1CC5C" w14:textId="77777777" w:rsidTr="007F0B01">
        <w:trPr>
          <w:trHeight w:hRule="exact" w:val="568"/>
        </w:trPr>
        <w:tc>
          <w:tcPr>
            <w:tcW w:w="7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DBDEA0" w14:textId="5B9B78FC" w:rsidR="007F0B01" w:rsidRPr="007F0B01" w:rsidRDefault="007F0B01" w:rsidP="001458FB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/>
              <w:rPr>
                <w:rFonts w:eastAsiaTheme="minorHAnsi"/>
                <w:sz w:val="26"/>
                <w:szCs w:val="26"/>
                <w:lang w:eastAsia="en-US"/>
              </w:rPr>
            </w:pPr>
            <w:r w:rsidRPr="007F0B01">
              <w:rPr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F853C1" w14:textId="74C7AD25" w:rsidR="007F0B01" w:rsidRPr="00F50A35" w:rsidRDefault="007F0B01" w:rsidP="001458FB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2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50A35">
              <w:rPr>
                <w:rFonts w:eastAsiaTheme="minorHAnsi"/>
                <w:b/>
                <w:bCs/>
                <w:iCs/>
                <w:sz w:val="26"/>
                <w:szCs w:val="26"/>
                <w:lang w:eastAsia="en-US"/>
              </w:rPr>
              <w:t>224</w:t>
            </w:r>
          </w:p>
        </w:tc>
      </w:tr>
      <w:tr w:rsidR="007F0B01" w:rsidRPr="00F50A35" w14:paraId="66A7AC88" w14:textId="77777777" w:rsidTr="00B134C6">
        <w:trPr>
          <w:trHeight w:hRule="exact" w:val="592"/>
        </w:trPr>
        <w:tc>
          <w:tcPr>
            <w:tcW w:w="7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F9B692" w14:textId="406F7ADB" w:rsidR="007F0B01" w:rsidRPr="007F0B01" w:rsidRDefault="007F0B01" w:rsidP="001458FB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/>
              <w:rPr>
                <w:rFonts w:eastAsiaTheme="minorHAnsi"/>
                <w:sz w:val="26"/>
                <w:szCs w:val="26"/>
                <w:lang w:eastAsia="en-US"/>
              </w:rPr>
            </w:pPr>
            <w:r w:rsidRPr="007F0B01">
              <w:rPr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DE505" w14:textId="2BF8D6E3" w:rsidR="007F0B01" w:rsidRPr="00F50A35" w:rsidRDefault="007F0B01" w:rsidP="00B134C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752" w:right="425"/>
              <w:rPr>
                <w:rFonts w:eastAsiaTheme="minorHAnsi"/>
                <w:sz w:val="26"/>
                <w:szCs w:val="26"/>
                <w:lang w:eastAsia="en-US"/>
              </w:rPr>
            </w:pPr>
            <w:r w:rsidRPr="00F50A35">
              <w:rPr>
                <w:rFonts w:eastAsiaTheme="minorHAnsi"/>
                <w:b/>
                <w:bCs/>
                <w:iCs/>
                <w:sz w:val="26"/>
                <w:szCs w:val="26"/>
                <w:lang w:eastAsia="en-US"/>
              </w:rPr>
              <w:t>224</w:t>
            </w:r>
          </w:p>
        </w:tc>
      </w:tr>
      <w:tr w:rsidR="00821B03" w:rsidRPr="00F50A35" w14:paraId="28697F5F" w14:textId="77777777" w:rsidTr="007F0B01">
        <w:trPr>
          <w:trHeight w:hRule="exact" w:val="534"/>
        </w:trPr>
        <w:tc>
          <w:tcPr>
            <w:tcW w:w="7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92D4B1" w14:textId="77777777" w:rsidR="00821B03" w:rsidRPr="00F50A35" w:rsidRDefault="00821B03" w:rsidP="001458FB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/>
              <w:rPr>
                <w:rFonts w:eastAsiaTheme="minorHAnsi"/>
                <w:sz w:val="26"/>
                <w:szCs w:val="26"/>
                <w:lang w:eastAsia="en-US"/>
              </w:rPr>
            </w:pPr>
            <w:r w:rsidRPr="00F50A35">
              <w:rPr>
                <w:rFonts w:eastAsiaTheme="minorHAnsi"/>
                <w:sz w:val="26"/>
                <w:szCs w:val="26"/>
                <w:lang w:eastAsia="en-US"/>
              </w:rPr>
              <w:t xml:space="preserve">В том </w:t>
            </w:r>
            <w:r w:rsidRPr="00F50A35">
              <w:rPr>
                <w:rFonts w:eastAsiaTheme="minorHAnsi"/>
                <w:spacing w:val="-1"/>
                <w:sz w:val="26"/>
                <w:szCs w:val="26"/>
                <w:lang w:eastAsia="en-US"/>
              </w:rPr>
              <w:t>ч</w:t>
            </w:r>
            <w:r w:rsidRPr="00F50A35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F50A35">
              <w:rPr>
                <w:rFonts w:eastAsiaTheme="minorHAnsi"/>
                <w:spacing w:val="-1"/>
                <w:sz w:val="26"/>
                <w:szCs w:val="26"/>
                <w:lang w:eastAsia="en-US"/>
              </w:rPr>
              <w:t>с</w:t>
            </w:r>
            <w:r w:rsidRPr="00F50A35">
              <w:rPr>
                <w:rFonts w:eastAsiaTheme="minorHAnsi"/>
                <w:sz w:val="26"/>
                <w:szCs w:val="26"/>
                <w:lang w:eastAsia="en-US"/>
              </w:rPr>
              <w:t>л</w:t>
            </w:r>
            <w:r w:rsidRPr="00F50A35">
              <w:rPr>
                <w:rFonts w:eastAsiaTheme="minorHAnsi"/>
                <w:spacing w:val="-1"/>
                <w:sz w:val="26"/>
                <w:szCs w:val="26"/>
                <w:lang w:eastAsia="en-US"/>
              </w:rPr>
              <w:t>е</w:t>
            </w:r>
            <w:r w:rsidRPr="00F50A35">
              <w:rPr>
                <w:rFonts w:eastAsiaTheme="minorHAnsi"/>
                <w:sz w:val="26"/>
                <w:szCs w:val="26"/>
                <w:lang w:eastAsia="en-US"/>
              </w:rPr>
              <w:t>: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F66ABC" w14:textId="77777777" w:rsidR="00821B03" w:rsidRPr="00F50A35" w:rsidRDefault="00821B03" w:rsidP="001458F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821B03" w:rsidRPr="00F50A35" w14:paraId="6990948F" w14:textId="77777777" w:rsidTr="007F0B01">
        <w:trPr>
          <w:trHeight w:hRule="exact" w:val="525"/>
        </w:trPr>
        <w:tc>
          <w:tcPr>
            <w:tcW w:w="7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482784" w14:textId="77777777" w:rsidR="00821B03" w:rsidRPr="00F50A35" w:rsidRDefault="00821B03" w:rsidP="001458FB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402"/>
              <w:rPr>
                <w:rFonts w:eastAsiaTheme="minorHAnsi"/>
                <w:sz w:val="26"/>
                <w:szCs w:val="26"/>
                <w:lang w:eastAsia="en-US"/>
              </w:rPr>
            </w:pPr>
            <w:r w:rsidRPr="00F50A35">
              <w:rPr>
                <w:rFonts w:eastAsiaTheme="minorHAnsi"/>
                <w:sz w:val="26"/>
                <w:szCs w:val="26"/>
                <w:lang w:eastAsia="en-US"/>
              </w:rPr>
              <w:t>Пр</w:t>
            </w:r>
            <w:r w:rsidRPr="00F50A35">
              <w:rPr>
                <w:rFonts w:eastAsiaTheme="minorHAnsi"/>
                <w:spacing w:val="-1"/>
                <w:sz w:val="26"/>
                <w:szCs w:val="26"/>
                <w:lang w:eastAsia="en-US"/>
              </w:rPr>
              <w:t>а</w:t>
            </w:r>
            <w:r w:rsidRPr="00F50A35">
              <w:rPr>
                <w:rFonts w:eastAsiaTheme="minorHAnsi"/>
                <w:sz w:val="26"/>
                <w:szCs w:val="26"/>
                <w:lang w:eastAsia="en-US"/>
              </w:rPr>
              <w:t>кти</w:t>
            </w:r>
            <w:r w:rsidRPr="00F50A35">
              <w:rPr>
                <w:rFonts w:eastAsiaTheme="minorHAnsi"/>
                <w:spacing w:val="-1"/>
                <w:sz w:val="26"/>
                <w:szCs w:val="26"/>
                <w:lang w:eastAsia="en-US"/>
              </w:rPr>
              <w:t>чес</w:t>
            </w:r>
            <w:r w:rsidRPr="00F50A35">
              <w:rPr>
                <w:rFonts w:eastAsiaTheme="minorHAnsi"/>
                <w:sz w:val="26"/>
                <w:szCs w:val="26"/>
                <w:lang w:eastAsia="en-US"/>
              </w:rPr>
              <w:t>кие з</w:t>
            </w:r>
            <w:r w:rsidRPr="00F50A35">
              <w:rPr>
                <w:rFonts w:eastAsiaTheme="minorHAnsi"/>
                <w:spacing w:val="-1"/>
                <w:sz w:val="26"/>
                <w:szCs w:val="26"/>
                <w:lang w:eastAsia="en-US"/>
              </w:rPr>
              <w:t>а</w:t>
            </w:r>
            <w:r w:rsidRPr="00F50A35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F50A35">
              <w:rPr>
                <w:rFonts w:eastAsiaTheme="minorHAnsi"/>
                <w:spacing w:val="-3"/>
                <w:sz w:val="26"/>
                <w:szCs w:val="26"/>
                <w:lang w:eastAsia="en-US"/>
              </w:rPr>
              <w:t>я</w:t>
            </w:r>
            <w:r w:rsidRPr="00F50A35">
              <w:rPr>
                <w:rFonts w:eastAsiaTheme="minorHAnsi"/>
                <w:sz w:val="26"/>
                <w:szCs w:val="26"/>
                <w:lang w:eastAsia="en-US"/>
              </w:rPr>
              <w:t>т</w:t>
            </w:r>
            <w:r w:rsidRPr="00F50A35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>и</w:t>
            </w:r>
            <w:r w:rsidRPr="00F50A35">
              <w:rPr>
                <w:rFonts w:eastAsiaTheme="minorHAnsi"/>
                <w:sz w:val="26"/>
                <w:szCs w:val="26"/>
                <w:lang w:eastAsia="en-US"/>
              </w:rPr>
              <w:t>я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0E225" w14:textId="6264D574" w:rsidR="00821B03" w:rsidRPr="00F50A35" w:rsidRDefault="000A3012" w:rsidP="001458FB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752" w:right="754"/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F50A35">
              <w:rPr>
                <w:rFonts w:eastAsiaTheme="minorHAnsi"/>
                <w:b/>
                <w:sz w:val="26"/>
                <w:szCs w:val="26"/>
                <w:lang w:eastAsia="en-US"/>
              </w:rPr>
              <w:t>60</w:t>
            </w:r>
          </w:p>
        </w:tc>
      </w:tr>
      <w:tr w:rsidR="000A3012" w:rsidRPr="00F50A35" w14:paraId="7B91CF16" w14:textId="77777777" w:rsidTr="007F0B01">
        <w:trPr>
          <w:trHeight w:hRule="exact" w:val="525"/>
        </w:trPr>
        <w:tc>
          <w:tcPr>
            <w:tcW w:w="7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2DCE1" w14:textId="1F309719" w:rsidR="000A3012" w:rsidRPr="00F50A35" w:rsidRDefault="000A3012" w:rsidP="001458FB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402"/>
              <w:rPr>
                <w:rFonts w:eastAsiaTheme="minorHAnsi"/>
                <w:sz w:val="26"/>
                <w:szCs w:val="26"/>
                <w:lang w:eastAsia="en-US"/>
              </w:rPr>
            </w:pPr>
            <w:r w:rsidRPr="00F50A35">
              <w:rPr>
                <w:rFonts w:eastAsiaTheme="minorHAnsi"/>
                <w:sz w:val="26"/>
                <w:szCs w:val="26"/>
                <w:lang w:eastAsia="en-US"/>
              </w:rPr>
              <w:t>Консультации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808C43" w14:textId="1885223D" w:rsidR="000A3012" w:rsidRPr="00F50A35" w:rsidRDefault="00EB3C36" w:rsidP="001458FB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752" w:right="754"/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F50A35">
              <w:rPr>
                <w:rFonts w:eastAsiaTheme="minorHAnsi"/>
                <w:b/>
                <w:sz w:val="26"/>
                <w:szCs w:val="26"/>
                <w:lang w:eastAsia="en-US"/>
              </w:rPr>
              <w:t>12</w:t>
            </w:r>
          </w:p>
        </w:tc>
      </w:tr>
    </w:tbl>
    <w:p w14:paraId="1E39CCEF" w14:textId="77777777" w:rsidR="00821B03" w:rsidRPr="00F50A35" w:rsidRDefault="00821B03" w:rsidP="00821B03">
      <w:pPr>
        <w:spacing w:line="360" w:lineRule="auto"/>
        <w:rPr>
          <w:rFonts w:eastAsia="Times New Roman"/>
          <w:b/>
          <w:sz w:val="26"/>
          <w:szCs w:val="26"/>
        </w:rPr>
      </w:pPr>
    </w:p>
    <w:p w14:paraId="69B04444" w14:textId="4C3812E6" w:rsidR="00821B03" w:rsidRPr="00F50A35" w:rsidRDefault="00821B03" w:rsidP="00821B03">
      <w:pPr>
        <w:spacing w:line="360" w:lineRule="auto"/>
        <w:jc w:val="center"/>
        <w:rPr>
          <w:rFonts w:eastAsia="Times New Roman"/>
          <w:b/>
          <w:sz w:val="26"/>
          <w:szCs w:val="26"/>
        </w:rPr>
      </w:pPr>
      <w:r w:rsidRPr="00F50A35">
        <w:rPr>
          <w:rFonts w:eastAsia="Times New Roman"/>
          <w:b/>
          <w:sz w:val="26"/>
          <w:szCs w:val="26"/>
        </w:rPr>
        <w:t>2.1.1. Объём учебной дисциплины и виды учебной работы по разделам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89"/>
        <w:gridCol w:w="1979"/>
      </w:tblGrid>
      <w:tr w:rsidR="00821B03" w:rsidRPr="00F50A35" w14:paraId="7814FA32" w14:textId="77777777" w:rsidTr="001458FB">
        <w:trPr>
          <w:trHeight w:val="46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7C1D7" w14:textId="77777777" w:rsidR="00821B03" w:rsidRPr="00F50A35" w:rsidRDefault="00821B03" w:rsidP="00821B0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F50A35">
              <w:rPr>
                <w:rFonts w:eastAsia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4267A" w14:textId="77777777" w:rsidR="00821B03" w:rsidRPr="00F50A35" w:rsidRDefault="00821B03" w:rsidP="00821B03">
            <w:pPr>
              <w:spacing w:line="360" w:lineRule="auto"/>
              <w:jc w:val="center"/>
              <w:rPr>
                <w:rFonts w:eastAsia="Times New Roman"/>
                <w:i/>
                <w:iCs/>
                <w:sz w:val="26"/>
                <w:szCs w:val="26"/>
              </w:rPr>
            </w:pPr>
            <w:r w:rsidRPr="00F50A35">
              <w:rPr>
                <w:rFonts w:eastAsia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821B03" w:rsidRPr="00F50A35" w14:paraId="4805CF6A" w14:textId="77777777" w:rsidTr="001458FB">
        <w:trPr>
          <w:trHeight w:val="285"/>
        </w:trPr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F553C" w14:textId="77777777" w:rsidR="00821B03" w:rsidRPr="00F50A35" w:rsidRDefault="00821B03" w:rsidP="00821B03">
            <w:pPr>
              <w:spacing w:line="360" w:lineRule="auto"/>
              <w:jc w:val="center"/>
              <w:rPr>
                <w:rFonts w:eastAsia="Times New Roman"/>
                <w:b/>
                <w:i/>
                <w:iCs/>
                <w:sz w:val="26"/>
                <w:szCs w:val="26"/>
              </w:rPr>
            </w:pPr>
            <w:r w:rsidRPr="00F50A35">
              <w:rPr>
                <w:rFonts w:eastAsia="Times New Roman"/>
                <w:b/>
                <w:i/>
                <w:iCs/>
                <w:sz w:val="26"/>
                <w:szCs w:val="26"/>
              </w:rPr>
              <w:t>Раздел 1.  Химия</w:t>
            </w:r>
          </w:p>
        </w:tc>
      </w:tr>
      <w:tr w:rsidR="007F0B01" w:rsidRPr="00F50A35" w14:paraId="73816C6C" w14:textId="77777777" w:rsidTr="001458FB">
        <w:trPr>
          <w:trHeight w:val="285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2EF93" w14:textId="5E2A4778" w:rsidR="007F0B01" w:rsidRPr="007F0B01" w:rsidRDefault="007F0B01" w:rsidP="00821B03">
            <w:pPr>
              <w:spacing w:line="360" w:lineRule="auto"/>
              <w:rPr>
                <w:rFonts w:eastAsia="Times New Roman"/>
                <w:b/>
                <w:sz w:val="26"/>
                <w:szCs w:val="26"/>
              </w:rPr>
            </w:pPr>
            <w:r w:rsidRPr="007F0B01">
              <w:rPr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DD9A9D" w14:textId="3023ACBC" w:rsidR="007F0B01" w:rsidRPr="00F50A35" w:rsidRDefault="007F0B01" w:rsidP="00821B03">
            <w:pPr>
              <w:spacing w:line="360" w:lineRule="auto"/>
              <w:jc w:val="center"/>
              <w:rPr>
                <w:rFonts w:eastAsia="Times New Roman"/>
                <w:b/>
                <w:i/>
                <w:iCs/>
                <w:sz w:val="26"/>
                <w:szCs w:val="26"/>
              </w:rPr>
            </w:pPr>
            <w:r w:rsidRPr="00F50A35">
              <w:rPr>
                <w:rFonts w:eastAsia="Times New Roman"/>
                <w:b/>
                <w:i/>
                <w:iCs/>
                <w:sz w:val="26"/>
                <w:szCs w:val="26"/>
              </w:rPr>
              <w:t>140</w:t>
            </w:r>
          </w:p>
        </w:tc>
      </w:tr>
      <w:tr w:rsidR="007F0B01" w:rsidRPr="00F50A35" w14:paraId="53BC8EFD" w14:textId="77777777" w:rsidTr="001458FB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2960F2" w14:textId="2BCA231D" w:rsidR="007F0B01" w:rsidRPr="007F0B01" w:rsidRDefault="007F0B01" w:rsidP="00821B03">
            <w:pPr>
              <w:spacing w:line="360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7F0B01">
              <w:rPr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790B8B" w14:textId="5F663A5E" w:rsidR="007F0B01" w:rsidRPr="00F50A35" w:rsidRDefault="007F0B01" w:rsidP="00821B03">
            <w:pPr>
              <w:spacing w:line="360" w:lineRule="auto"/>
              <w:jc w:val="center"/>
              <w:rPr>
                <w:rFonts w:eastAsia="Times New Roman"/>
                <w:b/>
                <w:i/>
                <w:iCs/>
                <w:sz w:val="26"/>
                <w:szCs w:val="26"/>
              </w:rPr>
            </w:pPr>
            <w:r w:rsidRPr="00F50A35">
              <w:rPr>
                <w:rFonts w:eastAsia="Times New Roman"/>
                <w:b/>
                <w:i/>
                <w:iCs/>
                <w:sz w:val="26"/>
                <w:szCs w:val="26"/>
              </w:rPr>
              <w:t>140</w:t>
            </w:r>
          </w:p>
        </w:tc>
      </w:tr>
      <w:tr w:rsidR="00821B03" w:rsidRPr="00F50A35" w14:paraId="0E6EEC2A" w14:textId="77777777" w:rsidTr="001458FB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6624C" w14:textId="77777777" w:rsidR="00821B03" w:rsidRPr="00F50A35" w:rsidRDefault="00821B03" w:rsidP="00821B03">
            <w:pPr>
              <w:spacing w:line="360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F50A35">
              <w:rPr>
                <w:rFonts w:eastAsia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B59DAD" w14:textId="77777777" w:rsidR="00821B03" w:rsidRPr="00F50A35" w:rsidRDefault="00821B03" w:rsidP="00821B03">
            <w:pPr>
              <w:spacing w:line="360" w:lineRule="auto"/>
              <w:jc w:val="center"/>
              <w:rPr>
                <w:rFonts w:eastAsia="Times New Roman"/>
                <w:i/>
                <w:iCs/>
                <w:sz w:val="26"/>
                <w:szCs w:val="26"/>
              </w:rPr>
            </w:pPr>
          </w:p>
        </w:tc>
      </w:tr>
      <w:tr w:rsidR="00821B03" w:rsidRPr="00F50A35" w14:paraId="723640FA" w14:textId="77777777" w:rsidTr="001458FB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6B38A" w14:textId="77777777" w:rsidR="00821B03" w:rsidRPr="00F50A35" w:rsidRDefault="00821B03" w:rsidP="00821B03">
            <w:pPr>
              <w:spacing w:line="360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F50A35">
              <w:rPr>
                <w:rFonts w:eastAsia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29C63" w14:textId="230A6DA9" w:rsidR="00821B03" w:rsidRPr="00F50A35" w:rsidRDefault="000A3012" w:rsidP="00821B03">
            <w:pPr>
              <w:spacing w:line="360" w:lineRule="auto"/>
              <w:jc w:val="center"/>
              <w:rPr>
                <w:rFonts w:eastAsia="Times New Roman"/>
                <w:i/>
                <w:iCs/>
                <w:sz w:val="26"/>
                <w:szCs w:val="26"/>
              </w:rPr>
            </w:pPr>
            <w:r w:rsidRPr="00F50A35">
              <w:rPr>
                <w:rFonts w:eastAsia="Times New Roman"/>
                <w:i/>
                <w:iCs/>
                <w:sz w:val="26"/>
                <w:szCs w:val="26"/>
              </w:rPr>
              <w:t>50</w:t>
            </w:r>
          </w:p>
        </w:tc>
      </w:tr>
      <w:tr w:rsidR="00821B03" w:rsidRPr="00F50A35" w14:paraId="15477BDA" w14:textId="77777777" w:rsidTr="001458FB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7F5EE" w14:textId="5F98DE7E" w:rsidR="00821B03" w:rsidRPr="00F50A35" w:rsidRDefault="000A3012" w:rsidP="00821B03">
            <w:pPr>
              <w:spacing w:line="360" w:lineRule="auto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F50A35">
              <w:rPr>
                <w:rFonts w:eastAsia="Times New Roman"/>
                <w:b/>
                <w:sz w:val="26"/>
                <w:szCs w:val="26"/>
              </w:rPr>
              <w:t>Консультации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2269F3" w14:textId="4561F780" w:rsidR="00821B03" w:rsidRPr="00F50A35" w:rsidRDefault="00821B03" w:rsidP="00821B03">
            <w:pPr>
              <w:spacing w:line="360" w:lineRule="auto"/>
              <w:jc w:val="center"/>
              <w:rPr>
                <w:rFonts w:eastAsia="Times New Roman"/>
                <w:b/>
                <w:i/>
                <w:iCs/>
                <w:sz w:val="26"/>
                <w:szCs w:val="26"/>
              </w:rPr>
            </w:pPr>
            <w:r w:rsidRPr="00F50A35">
              <w:rPr>
                <w:rFonts w:eastAsia="Times New Roman"/>
                <w:b/>
                <w:i/>
                <w:iCs/>
                <w:sz w:val="26"/>
                <w:szCs w:val="26"/>
              </w:rPr>
              <w:t>6</w:t>
            </w:r>
          </w:p>
        </w:tc>
      </w:tr>
      <w:tr w:rsidR="00821B03" w:rsidRPr="00F50A35" w14:paraId="77A983F6" w14:textId="77777777" w:rsidTr="001458FB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71550" w14:textId="77777777" w:rsidR="00821B03" w:rsidRPr="00F50A35" w:rsidRDefault="00821B03" w:rsidP="00821B03">
            <w:pPr>
              <w:spacing w:line="360" w:lineRule="auto"/>
              <w:jc w:val="center"/>
              <w:rPr>
                <w:rFonts w:eastAsia="Times New Roman"/>
                <w:b/>
                <w:i/>
                <w:iCs/>
                <w:sz w:val="26"/>
                <w:szCs w:val="26"/>
              </w:rPr>
            </w:pPr>
            <w:r w:rsidRPr="00F50A35">
              <w:rPr>
                <w:rFonts w:eastAsia="Times New Roman"/>
                <w:b/>
                <w:i/>
                <w:iCs/>
                <w:sz w:val="26"/>
                <w:szCs w:val="26"/>
              </w:rPr>
              <w:t>Раздел 2.  Биология</w:t>
            </w:r>
          </w:p>
        </w:tc>
      </w:tr>
      <w:tr w:rsidR="00B134C6" w:rsidRPr="00F50A35" w14:paraId="4C8F5BA1" w14:textId="77777777" w:rsidTr="001458FB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875C5" w14:textId="340DBBE3" w:rsidR="00B134C6" w:rsidRPr="00B134C6" w:rsidRDefault="00B134C6" w:rsidP="00821B03">
            <w:pPr>
              <w:spacing w:line="360" w:lineRule="auto"/>
              <w:rPr>
                <w:rFonts w:eastAsia="Times New Roman"/>
                <w:b/>
                <w:sz w:val="26"/>
                <w:szCs w:val="26"/>
              </w:rPr>
            </w:pPr>
            <w:r w:rsidRPr="00B134C6">
              <w:rPr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0AD4B8" w14:textId="204F074A" w:rsidR="00B134C6" w:rsidRPr="00F50A35" w:rsidRDefault="00B134C6" w:rsidP="00821B03">
            <w:pPr>
              <w:spacing w:line="360" w:lineRule="auto"/>
              <w:jc w:val="center"/>
              <w:rPr>
                <w:rFonts w:eastAsia="Times New Roman"/>
                <w:b/>
                <w:i/>
                <w:iCs/>
                <w:sz w:val="26"/>
                <w:szCs w:val="26"/>
              </w:rPr>
            </w:pPr>
            <w:r w:rsidRPr="00F50A35">
              <w:rPr>
                <w:rFonts w:eastAsia="Times New Roman"/>
                <w:b/>
                <w:i/>
                <w:iCs/>
                <w:sz w:val="26"/>
                <w:szCs w:val="26"/>
              </w:rPr>
              <w:t>84</w:t>
            </w:r>
          </w:p>
        </w:tc>
      </w:tr>
      <w:tr w:rsidR="00B134C6" w:rsidRPr="00F50A35" w14:paraId="5A7C1E0A" w14:textId="77777777" w:rsidTr="001458FB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AFF96" w14:textId="7720988C" w:rsidR="00B134C6" w:rsidRPr="00B134C6" w:rsidRDefault="00B134C6" w:rsidP="00821B03">
            <w:pPr>
              <w:spacing w:line="360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B134C6">
              <w:rPr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BFE00" w14:textId="40CC6B41" w:rsidR="00B134C6" w:rsidRPr="00F50A35" w:rsidRDefault="00B134C6" w:rsidP="00821B03">
            <w:pPr>
              <w:spacing w:line="360" w:lineRule="auto"/>
              <w:jc w:val="center"/>
              <w:rPr>
                <w:rFonts w:eastAsia="Times New Roman"/>
                <w:b/>
                <w:i/>
                <w:iCs/>
                <w:sz w:val="26"/>
                <w:szCs w:val="26"/>
              </w:rPr>
            </w:pPr>
            <w:r w:rsidRPr="00F50A35">
              <w:rPr>
                <w:rFonts w:eastAsia="Times New Roman"/>
                <w:b/>
                <w:i/>
                <w:iCs/>
                <w:sz w:val="26"/>
                <w:szCs w:val="26"/>
              </w:rPr>
              <w:t>84</w:t>
            </w:r>
          </w:p>
        </w:tc>
      </w:tr>
      <w:tr w:rsidR="00821B03" w:rsidRPr="00F50A35" w14:paraId="16874DF0" w14:textId="77777777" w:rsidTr="001458FB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94FE1" w14:textId="77777777" w:rsidR="00821B03" w:rsidRPr="00F50A35" w:rsidRDefault="00821B03" w:rsidP="00821B03">
            <w:pPr>
              <w:spacing w:line="360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F50A35">
              <w:rPr>
                <w:rFonts w:eastAsia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A5A4F" w14:textId="77777777" w:rsidR="00821B03" w:rsidRPr="00F50A35" w:rsidRDefault="00821B03" w:rsidP="00821B03">
            <w:pPr>
              <w:spacing w:line="360" w:lineRule="auto"/>
              <w:jc w:val="center"/>
              <w:rPr>
                <w:rFonts w:eastAsia="Times New Roman"/>
                <w:i/>
                <w:iCs/>
                <w:sz w:val="26"/>
                <w:szCs w:val="26"/>
              </w:rPr>
            </w:pPr>
          </w:p>
        </w:tc>
      </w:tr>
      <w:tr w:rsidR="00821B03" w:rsidRPr="00F50A35" w14:paraId="3091D089" w14:textId="77777777" w:rsidTr="001458FB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C59D5E" w14:textId="77777777" w:rsidR="00821B03" w:rsidRPr="00F50A35" w:rsidRDefault="00821B03" w:rsidP="00821B03">
            <w:pPr>
              <w:spacing w:line="360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F50A35">
              <w:rPr>
                <w:rFonts w:eastAsia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30D4B" w14:textId="77777777" w:rsidR="00821B03" w:rsidRPr="00F50A35" w:rsidRDefault="00821B03" w:rsidP="00821B03">
            <w:pPr>
              <w:spacing w:line="360" w:lineRule="auto"/>
              <w:jc w:val="center"/>
              <w:rPr>
                <w:rFonts w:eastAsia="Times New Roman"/>
                <w:i/>
                <w:iCs/>
                <w:sz w:val="26"/>
                <w:szCs w:val="26"/>
              </w:rPr>
            </w:pPr>
            <w:r w:rsidRPr="00F50A35">
              <w:rPr>
                <w:rFonts w:eastAsia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821B03" w:rsidRPr="00F50A35" w14:paraId="1524950D" w14:textId="77777777" w:rsidTr="001458FB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0CBB52" w14:textId="57B41B59" w:rsidR="00821B03" w:rsidRPr="00F50A35" w:rsidRDefault="000A3012" w:rsidP="000A3012">
            <w:pPr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F50A35">
              <w:rPr>
                <w:rFonts w:eastAsia="Times New Roman"/>
                <w:b/>
                <w:sz w:val="26"/>
                <w:szCs w:val="26"/>
              </w:rPr>
              <w:t>Консультации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B16C0" w14:textId="1EC8584F" w:rsidR="00821B03" w:rsidRPr="00F50A35" w:rsidRDefault="000A3012" w:rsidP="00821B03">
            <w:pPr>
              <w:spacing w:line="360" w:lineRule="auto"/>
              <w:jc w:val="center"/>
              <w:rPr>
                <w:rFonts w:eastAsia="Times New Roman"/>
                <w:b/>
                <w:i/>
                <w:iCs/>
                <w:sz w:val="26"/>
                <w:szCs w:val="26"/>
              </w:rPr>
            </w:pPr>
            <w:r w:rsidRPr="00F50A35">
              <w:rPr>
                <w:rFonts w:eastAsia="Times New Roman"/>
                <w:b/>
                <w:i/>
                <w:iCs/>
                <w:sz w:val="26"/>
                <w:szCs w:val="26"/>
              </w:rPr>
              <w:t>6</w:t>
            </w:r>
          </w:p>
        </w:tc>
      </w:tr>
      <w:tr w:rsidR="00821B03" w:rsidRPr="00F50A35" w14:paraId="633A9BE5" w14:textId="77777777" w:rsidTr="001458FB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76CA45" w14:textId="5671D43D" w:rsidR="00821B03" w:rsidRPr="00F50A35" w:rsidRDefault="00B134C6" w:rsidP="00821B03">
            <w:pPr>
              <w:spacing w:line="360" w:lineRule="auto"/>
              <w:rPr>
                <w:rFonts w:eastAsia="Times New Roman"/>
                <w:b/>
                <w:i/>
                <w:iCs/>
                <w:sz w:val="26"/>
                <w:szCs w:val="26"/>
              </w:rPr>
            </w:pPr>
            <w:r>
              <w:rPr>
                <w:rFonts w:eastAsia="Times New Roman"/>
                <w:b/>
                <w:iCs/>
                <w:sz w:val="26"/>
                <w:szCs w:val="26"/>
              </w:rPr>
              <w:t xml:space="preserve">Форма контроля          -      </w:t>
            </w:r>
            <w:r w:rsidR="00821B03" w:rsidRPr="00F50A35">
              <w:rPr>
                <w:rFonts w:eastAsia="Times New Roman"/>
                <w:iCs/>
                <w:sz w:val="26"/>
                <w:szCs w:val="26"/>
              </w:rPr>
              <w:t>дифференциров</w:t>
            </w:r>
            <w:r>
              <w:rPr>
                <w:rFonts w:eastAsia="Times New Roman"/>
                <w:iCs/>
                <w:sz w:val="26"/>
                <w:szCs w:val="26"/>
              </w:rPr>
              <w:t>анный зачет</w:t>
            </w:r>
          </w:p>
        </w:tc>
      </w:tr>
    </w:tbl>
    <w:p w14:paraId="2EDBA6C9" w14:textId="77777777" w:rsidR="00E253C6" w:rsidRPr="00A40994" w:rsidRDefault="00E253C6" w:rsidP="00A40994">
      <w:pPr>
        <w:tabs>
          <w:tab w:val="left" w:pos="522"/>
        </w:tabs>
        <w:kinsoku w:val="0"/>
        <w:overflowPunct w:val="0"/>
        <w:autoSpaceDE w:val="0"/>
        <w:autoSpaceDN w:val="0"/>
        <w:adjustRightInd w:val="0"/>
        <w:spacing w:before="31" w:after="160" w:line="276" w:lineRule="auto"/>
        <w:ind w:right="2417"/>
        <w:rPr>
          <w:rFonts w:eastAsiaTheme="minorHAnsi"/>
          <w:lang w:eastAsia="en-US"/>
        </w:rPr>
        <w:sectPr w:rsidR="00E253C6" w:rsidRPr="00A40994" w:rsidSect="00F50A35">
          <w:footerReference w:type="default" r:id="rId10"/>
          <w:pgSz w:w="11907" w:h="16840"/>
          <w:pgMar w:top="1560" w:right="280" w:bottom="280" w:left="1600" w:header="720" w:footer="720" w:gutter="0"/>
          <w:cols w:space="720"/>
          <w:noEndnote/>
          <w:titlePg/>
          <w:docGrid w:linePitch="326"/>
        </w:sectPr>
      </w:pPr>
    </w:p>
    <w:p w14:paraId="1F722877" w14:textId="77777777" w:rsidR="00821B03" w:rsidRDefault="00821B03" w:rsidP="00821B03">
      <w:pPr>
        <w:suppressAutoHyphens/>
        <w:spacing w:line="276" w:lineRule="auto"/>
        <w:rPr>
          <w:rFonts w:eastAsia="Times New Roman"/>
          <w:b/>
          <w:lang w:eastAsia="ar-SA"/>
        </w:rPr>
      </w:pPr>
    </w:p>
    <w:p w14:paraId="3B9A2E0F" w14:textId="69389EDC" w:rsidR="00A16E3B" w:rsidRDefault="00A16E3B" w:rsidP="00CF1435">
      <w:pPr>
        <w:suppressAutoHyphens/>
        <w:spacing w:line="276" w:lineRule="auto"/>
        <w:jc w:val="center"/>
        <w:rPr>
          <w:rFonts w:eastAsia="Times New Roman"/>
          <w:b/>
          <w:lang w:eastAsia="ar-SA"/>
        </w:rPr>
      </w:pPr>
      <w:r w:rsidRPr="00A40994">
        <w:rPr>
          <w:rFonts w:eastAsia="Times New Roman"/>
          <w:b/>
          <w:lang w:eastAsia="ar-SA"/>
        </w:rPr>
        <w:t>2.2. Тематический план и содержание учебной дисциплины</w:t>
      </w:r>
    </w:p>
    <w:p w14:paraId="3C335C7A" w14:textId="196F8625" w:rsidR="00521702" w:rsidRDefault="00521702" w:rsidP="00CF1435">
      <w:pPr>
        <w:suppressAutoHyphens/>
        <w:spacing w:line="276" w:lineRule="auto"/>
        <w:jc w:val="center"/>
        <w:rPr>
          <w:rFonts w:eastAsia="Times New Roman"/>
          <w:b/>
          <w:lang w:eastAsia="ar-SA"/>
        </w:rPr>
      </w:pPr>
    </w:p>
    <w:p w14:paraId="6679FA67" w14:textId="70882DC3" w:rsidR="00521702" w:rsidRDefault="00521702" w:rsidP="00CF1435">
      <w:pPr>
        <w:suppressAutoHyphens/>
        <w:spacing w:line="276" w:lineRule="auto"/>
        <w:jc w:val="center"/>
        <w:rPr>
          <w:rFonts w:eastAsia="Times New Roman"/>
          <w:b/>
          <w:lang w:eastAsia="ar-SA"/>
        </w:rPr>
      </w:pPr>
    </w:p>
    <w:tbl>
      <w:tblPr>
        <w:tblW w:w="15735" w:type="dxa"/>
        <w:tblInd w:w="-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46"/>
        <w:gridCol w:w="536"/>
        <w:gridCol w:w="64"/>
        <w:gridCol w:w="77"/>
        <w:gridCol w:w="65"/>
        <w:gridCol w:w="10206"/>
        <w:gridCol w:w="1134"/>
        <w:gridCol w:w="1007"/>
      </w:tblGrid>
      <w:tr w:rsidR="00EB3C36" w:rsidRPr="00EB3C36" w14:paraId="4257F96F" w14:textId="77777777" w:rsidTr="00D508C5">
        <w:trPr>
          <w:trHeight w:val="830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56FB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Наименование</w:t>
            </w:r>
          </w:p>
          <w:p w14:paraId="704C667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разделов и тем</w:t>
            </w:r>
          </w:p>
        </w:tc>
        <w:tc>
          <w:tcPr>
            <w:tcW w:w="10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40E7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 xml:space="preserve">Содержание учебного материала, лабораторные и практические занятия, самостоятельная работа </w:t>
            </w:r>
            <w:proofErr w:type="gramStart"/>
            <w:r w:rsidRPr="00EB3C36">
              <w:rPr>
                <w:rFonts w:eastAsia="Times New Roman"/>
                <w:b/>
              </w:rPr>
              <w:t>обучающихся</w:t>
            </w:r>
            <w:proofErr w:type="gramEnd"/>
            <w:r w:rsidRPr="00EB3C36">
              <w:rPr>
                <w:rFonts w:eastAsia="Times New Roman"/>
                <w:b/>
              </w:rPr>
              <w:t>, курсовая работа (проект)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AE0D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Объём часов</w:t>
            </w:r>
          </w:p>
          <w:p w14:paraId="02805F2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EA30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Уровень усвоения</w:t>
            </w:r>
          </w:p>
          <w:p w14:paraId="3F51DB5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</w:p>
        </w:tc>
      </w:tr>
      <w:tr w:rsidR="00EB3C36" w:rsidRPr="00EB3C36" w14:paraId="3BA58AA4" w14:textId="77777777" w:rsidTr="00D508C5"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901F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</w:t>
            </w:r>
          </w:p>
        </w:tc>
        <w:tc>
          <w:tcPr>
            <w:tcW w:w="10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C8CF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8905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3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6EED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4</w:t>
            </w:r>
          </w:p>
        </w:tc>
      </w:tr>
      <w:tr w:rsidR="00EB3C36" w:rsidRPr="00EB3C36" w14:paraId="2C4DF0AD" w14:textId="77777777" w:rsidTr="00D508C5"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49BE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ED7F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  <w:i/>
                <w:sz w:val="28"/>
                <w:szCs w:val="28"/>
              </w:rPr>
            </w:pPr>
            <w:r w:rsidRPr="00EB3C36">
              <w:rPr>
                <w:rFonts w:eastAsia="Times New Roman"/>
                <w:b/>
                <w:i/>
                <w:sz w:val="28"/>
                <w:szCs w:val="28"/>
              </w:rPr>
              <w:t>Раздел 1. Химия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F3AA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8F28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0EE92364" w14:textId="77777777" w:rsidTr="00D508C5">
        <w:tc>
          <w:tcPr>
            <w:tcW w:w="13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6F47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Раздел 1. Общая и неорганическая химия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C6A7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66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E3CA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61755EA8" w14:textId="77777777" w:rsidTr="00D508C5"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F759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Тема 1.1.</w:t>
            </w:r>
          </w:p>
          <w:p w14:paraId="034E050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>Основные понятия и законы химии.</w:t>
            </w:r>
          </w:p>
        </w:tc>
        <w:tc>
          <w:tcPr>
            <w:tcW w:w="10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3D713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EE591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6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9F192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1635FAF4" w14:textId="77777777" w:rsidTr="00D508C5">
        <w:trPr>
          <w:trHeight w:val="1172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D2D2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AB82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1-2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812AE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>Введение.</w:t>
            </w:r>
            <w:r w:rsidRPr="00EB3C36">
              <w:rPr>
                <w:rFonts w:eastAsia="Times New Roman"/>
              </w:rPr>
              <w:t xml:space="preserve"> Научные методы познания веществ и химических явлений. 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1548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3DB0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0FFBA270" w14:textId="77777777" w:rsidTr="00D508C5">
        <w:trPr>
          <w:trHeight w:val="1172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9159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E2F7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3-4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02B32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Основные понятия химии.</w:t>
            </w:r>
            <w:r w:rsidRPr="00EB3C36">
              <w:rPr>
                <w:rFonts w:eastAsia="Times New Roman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5E8C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F8B9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3AA0A95F" w14:textId="77777777" w:rsidTr="00D508C5">
        <w:trPr>
          <w:trHeight w:val="19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3502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7654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5-6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51E99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 xml:space="preserve">Основные законы химии. </w:t>
            </w:r>
            <w:r w:rsidRPr="00EB3C36">
              <w:rPr>
                <w:rFonts w:eastAsia="Times New Roman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3AA3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53F7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1DBF5C0B" w14:textId="77777777" w:rsidTr="00D508C5">
        <w:trPr>
          <w:trHeight w:val="388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E85F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72B0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7-8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99503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Практическое занятие №1</w:t>
            </w:r>
            <w:r w:rsidRPr="00EB3C36">
              <w:rPr>
                <w:rFonts w:eastAsia="Times New Roman"/>
              </w:rPr>
              <w:t xml:space="preserve"> Расчетные задачи на нахождение относительной молекулярной </w:t>
            </w:r>
            <w:r w:rsidRPr="00EB3C36">
              <w:rPr>
                <w:rFonts w:eastAsia="Times New Roman"/>
              </w:rPr>
              <w:lastRenderedPageBreak/>
              <w:t>массы; определение массовой доли химических элементов в сложном веществе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6712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lastRenderedPageBreak/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FAF9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37BCAA55" w14:textId="77777777" w:rsidTr="00D508C5">
        <w:trPr>
          <w:trHeight w:val="414"/>
        </w:trPr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AC9F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lastRenderedPageBreak/>
              <w:t>Тема 1.2.</w:t>
            </w:r>
          </w:p>
          <w:p w14:paraId="5762FCDE" w14:textId="77777777" w:rsidR="00EB3C36" w:rsidRPr="00EB3C36" w:rsidRDefault="00EB3C36" w:rsidP="00EB3C36">
            <w:pPr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 xml:space="preserve">Периодический закон и Периодическая система </w:t>
            </w:r>
            <w:proofErr w:type="gramStart"/>
            <w:r w:rsidRPr="00EB3C36">
              <w:rPr>
                <w:rFonts w:eastAsia="Times New Roman"/>
                <w:b/>
              </w:rPr>
              <w:t>химических</w:t>
            </w:r>
            <w:proofErr w:type="gramEnd"/>
          </w:p>
          <w:p w14:paraId="0B8BBF52" w14:textId="77777777" w:rsidR="00EB3C36" w:rsidRPr="00EB3C36" w:rsidRDefault="00EB3C36" w:rsidP="00EB3C36">
            <w:pPr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>элементов Д. И. Менделеева и строение атома.</w:t>
            </w:r>
          </w:p>
        </w:tc>
        <w:tc>
          <w:tcPr>
            <w:tcW w:w="10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76B22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5AF9F" w14:textId="77777777" w:rsidR="00EB3C36" w:rsidRPr="00EB3C36" w:rsidRDefault="00EB3C36" w:rsidP="00EB3C36">
            <w:pPr>
              <w:spacing w:after="200" w:line="276" w:lineRule="auto"/>
              <w:ind w:firstLine="34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6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F506A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52BB86D0" w14:textId="77777777" w:rsidTr="00D508C5">
        <w:trPr>
          <w:trHeight w:val="120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F3EB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5E96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78549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>Периодический закон Д. И. Менделеева.</w:t>
            </w:r>
            <w:r w:rsidRPr="00EB3C36">
              <w:rPr>
                <w:rFonts w:eastAsia="Times New Roman"/>
              </w:rPr>
              <w:t xml:space="preserve"> Открытие Д. И. Менделеевым Периодического закона. Периодический закон в формулировке Д. И. Менделеева. 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100D5" w14:textId="77777777" w:rsidR="00EB3C36" w:rsidRPr="00EB3C36" w:rsidRDefault="00EB3C36" w:rsidP="00EB3C36">
            <w:pPr>
              <w:spacing w:after="200" w:line="276" w:lineRule="auto"/>
              <w:ind w:firstLine="34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9D7E0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07B5250F" w14:textId="77777777" w:rsidTr="00D508C5">
        <w:trPr>
          <w:trHeight w:val="120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FBC9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3D82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9545F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Периодическая система Д.И. Менделеева.</w:t>
            </w:r>
            <w:r w:rsidRPr="00EB3C36">
              <w:rPr>
                <w:rFonts w:eastAsia="Times New Roman"/>
              </w:rPr>
              <w:t xml:space="preserve">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69D6C" w14:textId="77777777" w:rsidR="00EB3C36" w:rsidRPr="00EB3C36" w:rsidRDefault="00EB3C36" w:rsidP="00EB3C36">
            <w:pPr>
              <w:spacing w:after="200" w:line="276" w:lineRule="auto"/>
              <w:ind w:firstLine="34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21B11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7A6894BC" w14:textId="77777777" w:rsidTr="00D508C5">
        <w:trPr>
          <w:trHeight w:val="120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B67A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5064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3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FA97D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>Строение атома.</w:t>
            </w:r>
            <w:r w:rsidRPr="00EB3C36">
              <w:rPr>
                <w:rFonts w:eastAsia="Times New Roman"/>
              </w:rPr>
              <w:t xml:space="preserve"> Атом — сложная частица. Ядро (протоны и нейтроны) и электронная оболочка. Изотопы. 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6015E" w14:textId="77777777" w:rsidR="00EB3C36" w:rsidRPr="00EB3C36" w:rsidRDefault="00EB3C36" w:rsidP="00EB3C36">
            <w:pPr>
              <w:spacing w:after="200" w:line="276" w:lineRule="auto"/>
              <w:ind w:firstLine="34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F4EA2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</w:p>
        </w:tc>
      </w:tr>
      <w:tr w:rsidR="00EB3C36" w:rsidRPr="00EB3C36" w14:paraId="088D44D7" w14:textId="77777777" w:rsidTr="00D508C5">
        <w:trPr>
          <w:trHeight w:val="120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EE21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5491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4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1563D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Состояние электронов в атоме.</w:t>
            </w:r>
            <w:r w:rsidRPr="00EB3C36">
              <w:rPr>
                <w:rFonts w:eastAsia="Times New Roman"/>
              </w:rPr>
              <w:t xml:space="preserve">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63110" w14:textId="77777777" w:rsidR="00EB3C36" w:rsidRPr="00EB3C36" w:rsidRDefault="00EB3C36" w:rsidP="00EB3C36">
            <w:pPr>
              <w:spacing w:after="200" w:line="276" w:lineRule="auto"/>
              <w:ind w:firstLine="34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4F08D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</w:p>
        </w:tc>
      </w:tr>
      <w:tr w:rsidR="00EB3C36" w:rsidRPr="00EB3C36" w14:paraId="0031B4DA" w14:textId="77777777" w:rsidTr="00D508C5">
        <w:trPr>
          <w:trHeight w:val="120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6AA1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756B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5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5C28E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Электронная конфигурация атомов химических элементов.</w:t>
            </w:r>
            <w:r w:rsidRPr="00EB3C36">
              <w:rPr>
                <w:rFonts w:eastAsia="Times New Roman"/>
              </w:rPr>
              <w:t xml:space="preserve"> Понятие об орбиталях. s-, </w:t>
            </w:r>
            <w:proofErr w:type="gramStart"/>
            <w:r w:rsidRPr="00EB3C36">
              <w:rPr>
                <w:rFonts w:eastAsia="Times New Roman"/>
              </w:rPr>
              <w:t>р-</w:t>
            </w:r>
            <w:proofErr w:type="gramEnd"/>
            <w:r w:rsidRPr="00EB3C36">
              <w:rPr>
                <w:rFonts w:eastAsia="Times New Roman"/>
              </w:rPr>
              <w:t xml:space="preserve"> и d-орбитали. Электронные конфигурации атомов химических элементов.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59DE6" w14:textId="77777777" w:rsidR="00EB3C36" w:rsidRPr="00EB3C36" w:rsidRDefault="00EB3C36" w:rsidP="00EB3C36">
            <w:pPr>
              <w:spacing w:after="200" w:line="276" w:lineRule="auto"/>
              <w:ind w:firstLine="34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75201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</w:p>
        </w:tc>
      </w:tr>
      <w:tr w:rsidR="00EB3C36" w:rsidRPr="00EB3C36" w14:paraId="0FDEC8A9" w14:textId="77777777" w:rsidTr="00D508C5">
        <w:trPr>
          <w:trHeight w:val="120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3C36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CD0D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6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59332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 xml:space="preserve">Современная формулировка Периодического закона. </w:t>
            </w:r>
            <w:r w:rsidRPr="00EB3C36">
              <w:rPr>
                <w:rFonts w:eastAsia="Times New Roman"/>
              </w:rPr>
              <w:t>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CBA35" w14:textId="77777777" w:rsidR="00EB3C36" w:rsidRPr="00EB3C36" w:rsidRDefault="00EB3C36" w:rsidP="00EB3C36">
            <w:pPr>
              <w:spacing w:after="200" w:line="276" w:lineRule="auto"/>
              <w:ind w:firstLine="34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06350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</w:p>
        </w:tc>
      </w:tr>
      <w:tr w:rsidR="00EB3C36" w:rsidRPr="00EB3C36" w14:paraId="28839932" w14:textId="77777777" w:rsidTr="00D508C5">
        <w:trPr>
          <w:trHeight w:val="511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4B1A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FCDE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7-8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ACAFE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 xml:space="preserve">Практическое занятие №2 </w:t>
            </w:r>
            <w:r w:rsidRPr="00EB3C36">
              <w:rPr>
                <w:rFonts w:eastAsia="Times New Roman"/>
              </w:rPr>
              <w:t xml:space="preserve">Характеристика элемента по положению в Периодической системе </w:t>
            </w:r>
            <w:r w:rsidRPr="00EB3C36">
              <w:rPr>
                <w:rFonts w:eastAsia="Times New Roman"/>
              </w:rPr>
              <w:lastRenderedPageBreak/>
              <w:t>химических элементов Д.И. Менделеева.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A5554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lastRenderedPageBreak/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8564C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1AE483CC" w14:textId="77777777" w:rsidTr="00D508C5">
        <w:trPr>
          <w:trHeight w:val="299"/>
        </w:trPr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8E91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lastRenderedPageBreak/>
              <w:t>Тема 1.3.</w:t>
            </w:r>
          </w:p>
          <w:p w14:paraId="143397C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>Строение вещества.</w:t>
            </w:r>
          </w:p>
        </w:tc>
        <w:tc>
          <w:tcPr>
            <w:tcW w:w="10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1DD59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55A1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6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D745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4952FCE3" w14:textId="77777777" w:rsidTr="00D508C5">
        <w:trPr>
          <w:trHeight w:val="558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0F55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FCD7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AFC91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color w:val="000000"/>
              </w:rPr>
              <w:t>Ионная химическая связь.</w:t>
            </w:r>
            <w:r w:rsidRPr="00EB3C36">
              <w:rPr>
                <w:rFonts w:eastAsia="Times New Roman"/>
                <w:color w:val="000000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  <w:r w:rsidRPr="00EB3C36">
              <w:rPr>
                <w:rFonts w:eastAsia="Times New Roman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81D8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13EC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4296AF87" w14:textId="77777777" w:rsidTr="00D508C5">
        <w:trPr>
          <w:trHeight w:val="334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C761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A4FB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08AF3" w14:textId="77777777" w:rsidR="00EB3C36" w:rsidRPr="00EB3C36" w:rsidRDefault="00EB3C36" w:rsidP="00EB3C36">
            <w:pPr>
              <w:widowControl w:val="0"/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EB3C36">
              <w:rPr>
                <w:rFonts w:eastAsia="Times New Roman"/>
                <w:b/>
                <w:bCs/>
                <w:color w:val="000000"/>
              </w:rPr>
              <w:t xml:space="preserve">Ковалентная химическая связь. </w:t>
            </w:r>
            <w:r w:rsidRPr="00EB3C36">
              <w:rPr>
                <w:rFonts w:eastAsia="Times New Roman"/>
                <w:bCs/>
                <w:color w:val="000000"/>
              </w:rPr>
              <w:t>Механизм образования ковалентной связи (обменный и донорно-акцепторный). Электроотрицательность.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F6EF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08F5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6D13396F" w14:textId="77777777" w:rsidTr="00D508C5">
        <w:trPr>
          <w:trHeight w:val="62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8A21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004B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3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25DBD" w14:textId="77777777" w:rsidR="00EB3C36" w:rsidRPr="00EB3C36" w:rsidRDefault="00EB3C36" w:rsidP="00EB3C36">
            <w:pPr>
              <w:widowControl w:val="0"/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EB3C36">
              <w:rPr>
                <w:rFonts w:eastAsia="Times New Roman"/>
                <w:b/>
                <w:bCs/>
                <w:color w:val="000000"/>
              </w:rPr>
              <w:t xml:space="preserve">Металлическая связь. </w:t>
            </w:r>
            <w:r w:rsidRPr="00EB3C36">
              <w:rPr>
                <w:rFonts w:eastAsia="Times New Roman"/>
                <w:bCs/>
                <w:color w:val="000000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2F36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084C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6E44E774" w14:textId="77777777" w:rsidTr="00D508C5">
        <w:trPr>
          <w:trHeight w:val="26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F416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DADD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4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3EB1F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color w:val="000000"/>
              </w:rPr>
              <w:t>Агрегатные состояния веществ и водородная связь</w:t>
            </w:r>
            <w:r w:rsidRPr="00EB3C36">
              <w:rPr>
                <w:rFonts w:eastAsia="Times New Roman"/>
                <w:color w:val="000000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FFD6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9E72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3F751E90" w14:textId="77777777" w:rsidTr="00D508C5">
        <w:trPr>
          <w:trHeight w:val="258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040C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1107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5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0A135" w14:textId="77777777" w:rsidR="00EB3C36" w:rsidRPr="00EB3C36" w:rsidRDefault="00EB3C36" w:rsidP="00EB3C36">
            <w:pPr>
              <w:spacing w:after="200"/>
              <w:rPr>
                <w:rFonts w:eastAsia="Times New Roman"/>
                <w:color w:val="000000"/>
              </w:rPr>
            </w:pPr>
            <w:r w:rsidRPr="00EB3C36">
              <w:rPr>
                <w:rFonts w:eastAsia="Times New Roman"/>
                <w:b/>
                <w:color w:val="000000"/>
              </w:rPr>
              <w:t xml:space="preserve">Чистые вещества и смеси. </w:t>
            </w:r>
            <w:r w:rsidRPr="00EB3C36">
              <w:rPr>
                <w:rFonts w:eastAsia="Times New Roman"/>
                <w:color w:val="000000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5462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0D5C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619A04C6" w14:textId="77777777" w:rsidTr="00D508C5">
        <w:trPr>
          <w:trHeight w:val="388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23EC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FF2B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6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E87A8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  <w:color w:val="000000"/>
              </w:rPr>
            </w:pPr>
            <w:r w:rsidRPr="00EB3C36">
              <w:rPr>
                <w:rFonts w:eastAsia="Times New Roman"/>
                <w:b/>
                <w:color w:val="000000"/>
              </w:rPr>
              <w:t xml:space="preserve">Дисперсные системы. </w:t>
            </w:r>
            <w:r w:rsidRPr="00EB3C36">
              <w:rPr>
                <w:rFonts w:eastAsia="Times New Roman"/>
                <w:color w:val="000000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70E9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6EF5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302CFAD8" w14:textId="77777777" w:rsidTr="00D508C5">
        <w:trPr>
          <w:trHeight w:val="388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6040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59A8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7-8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5C4A5" w14:textId="77777777" w:rsidR="00EB3C36" w:rsidRPr="00EB3C36" w:rsidRDefault="00EB3C36" w:rsidP="00EB3C36">
            <w:pPr>
              <w:spacing w:after="200"/>
              <w:rPr>
                <w:rFonts w:eastAsia="Times New Roman"/>
                <w:color w:val="000000"/>
              </w:rPr>
            </w:pPr>
            <w:r w:rsidRPr="00EB3C36">
              <w:rPr>
                <w:rFonts w:eastAsia="Times New Roman"/>
                <w:b/>
                <w:color w:val="000000"/>
              </w:rPr>
              <w:t xml:space="preserve">Практическая работа №3 </w:t>
            </w:r>
            <w:r w:rsidRPr="00EB3C36">
              <w:rPr>
                <w:rFonts w:eastAsia="Times New Roman"/>
                <w:color w:val="000000"/>
              </w:rPr>
              <w:t>Строение молекул. Механизмы образования химической связи.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5D01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D26F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52328CEB" w14:textId="77777777" w:rsidTr="00D508C5">
        <w:trPr>
          <w:trHeight w:val="388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008E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1ACD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9-10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01BFB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  <w:color w:val="000000"/>
              </w:rPr>
            </w:pPr>
            <w:r w:rsidRPr="00EB3C36">
              <w:rPr>
                <w:rFonts w:eastAsia="Times New Roman"/>
                <w:b/>
                <w:color w:val="000000"/>
              </w:rPr>
              <w:t xml:space="preserve">Практическая работа №4. </w:t>
            </w:r>
            <w:r w:rsidRPr="00EB3C36">
              <w:rPr>
                <w:rFonts w:eastAsia="Times New Roman"/>
                <w:color w:val="000000"/>
              </w:rPr>
              <w:t>Расчетные задачи на нахождение объемных  массовых долей компонентов смеси.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E334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2862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10CD0EB5" w14:textId="77777777" w:rsidTr="00D508C5">
        <w:trPr>
          <w:trHeight w:val="272"/>
        </w:trPr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4F70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Тема 1.4.</w:t>
            </w:r>
          </w:p>
          <w:p w14:paraId="6E95915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 xml:space="preserve">Вода. Растворы. Электролитическая </w:t>
            </w:r>
            <w:r w:rsidRPr="00EB3C36">
              <w:rPr>
                <w:rFonts w:eastAsia="Times New Roman"/>
                <w:b/>
              </w:rPr>
              <w:lastRenderedPageBreak/>
              <w:t>диссоциация.</w:t>
            </w:r>
          </w:p>
        </w:tc>
        <w:tc>
          <w:tcPr>
            <w:tcW w:w="10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5DA05" w14:textId="77777777" w:rsidR="00EB3C36" w:rsidRPr="00EB3C36" w:rsidRDefault="00EB3C36" w:rsidP="00EB3C36">
            <w:pPr>
              <w:spacing w:after="200"/>
              <w:rPr>
                <w:rFonts w:eastAsia="Times New Roman"/>
                <w:bCs/>
              </w:rPr>
            </w:pPr>
            <w:r w:rsidRPr="00EB3C36">
              <w:rPr>
                <w:rFonts w:eastAsia="Times New Roman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9F82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6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230F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62BE79E9" w14:textId="77777777" w:rsidTr="00D508C5">
        <w:trPr>
          <w:trHeight w:val="286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9F83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4343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1-2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4F556" w14:textId="77777777" w:rsidR="00EB3C36" w:rsidRPr="00EB3C36" w:rsidRDefault="00EB3C36" w:rsidP="00EB3C36">
            <w:pPr>
              <w:widowControl w:val="0"/>
              <w:shd w:val="clear" w:color="auto" w:fill="FFFFFF"/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EB3C36">
              <w:rPr>
                <w:rFonts w:eastAsia="Times New Roman"/>
                <w:b/>
                <w:bCs/>
                <w:color w:val="000000"/>
              </w:rPr>
              <w:t xml:space="preserve">Вода. Растворы. Растворение. </w:t>
            </w:r>
            <w:r w:rsidRPr="00EB3C36">
              <w:rPr>
                <w:rFonts w:eastAsia="Times New Roman"/>
                <w:bCs/>
                <w:color w:val="000000"/>
              </w:rPr>
              <w:t xml:space="preserve">Вода как растворитель. Растворимость веществ. Насыщенные, ненасыщенные, пересыщенные растворы. Зависимость растворимости газов, жидкостей и твердых </w:t>
            </w:r>
            <w:r w:rsidRPr="00EB3C36">
              <w:rPr>
                <w:rFonts w:eastAsia="Times New Roman"/>
                <w:bCs/>
                <w:color w:val="000000"/>
              </w:rPr>
              <w:lastRenderedPageBreak/>
              <w:t>веществ от различных факторов. Массовая доля растворенного вещества.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48A4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AB6A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5B34C155" w14:textId="77777777" w:rsidTr="00D508C5">
        <w:trPr>
          <w:trHeight w:val="1176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7DDE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89CD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3-4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6C218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  <w:color w:val="000000"/>
              </w:rPr>
            </w:pPr>
            <w:r w:rsidRPr="00EB3C36">
              <w:rPr>
                <w:rFonts w:eastAsia="Times New Roman"/>
                <w:b/>
              </w:rPr>
              <w:t>Электролитическая диссоциация.</w:t>
            </w:r>
            <w:r w:rsidRPr="00EB3C36">
              <w:rPr>
                <w:rFonts w:eastAsia="Times New Roman"/>
              </w:rPr>
              <w:t xml:space="preserve"> Электролиты и неэлектроиты. Электролитическая диссоциация. Механизмы электролитической диссоциации для веществ с различными типами химической связи. Гидратированные и негидратированные ионы. Степень электролитической диссоциации. Сильные и слабые электролиты. 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0FD9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C7E4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002EF68B" w14:textId="77777777" w:rsidTr="00D508C5">
        <w:trPr>
          <w:trHeight w:val="713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9B06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1F13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5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F4D28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Основные положения теории электролитической диссоциации.</w:t>
            </w:r>
            <w:r w:rsidRPr="00EB3C36">
              <w:rPr>
                <w:rFonts w:eastAsia="Times New Roman"/>
              </w:rPr>
              <w:t xml:space="preserve">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FB54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A0BA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178BC1F2" w14:textId="77777777" w:rsidTr="00D508C5">
        <w:trPr>
          <w:trHeight w:val="232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4EE4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664C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6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4EAA0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 xml:space="preserve">Жесткость воды и способы ее устранения. </w:t>
            </w:r>
            <w:r w:rsidRPr="00EB3C36">
              <w:rPr>
                <w:rFonts w:eastAsia="Times New Roman"/>
              </w:rPr>
              <w:t>Минеральные воды.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9EF2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80B0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7D6F05D4" w14:textId="77777777" w:rsidTr="00D508C5">
        <w:trPr>
          <w:trHeight w:val="834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C0F7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95A8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7-8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3169C" w14:textId="77777777" w:rsidR="00EB3C36" w:rsidRPr="00EB3C36" w:rsidRDefault="00EB3C36" w:rsidP="00EB3C36">
            <w:pPr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>Практическое занятие №5</w:t>
            </w:r>
            <w:r w:rsidRPr="00EB3C36">
              <w:rPr>
                <w:rFonts w:eastAsia="Times New Roman"/>
              </w:rPr>
              <w:t xml:space="preserve"> Расчетные задачи по теме «Массовая доля растворенного вещества»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7142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DA9F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2BCB554C" w14:textId="77777777" w:rsidTr="00D508C5">
        <w:trPr>
          <w:trHeight w:val="283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F9BC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76A8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9-10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E52A0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>Практическое занятие №6</w:t>
            </w:r>
            <w:r w:rsidRPr="00EB3C36">
              <w:rPr>
                <w:rFonts w:eastAsia="Times New Roman"/>
              </w:rPr>
              <w:t xml:space="preserve"> </w:t>
            </w:r>
            <w:r w:rsidRPr="00EB3C36">
              <w:rPr>
                <w:rFonts w:eastAsia="Times New Roman"/>
                <w:bCs/>
                <w:iCs/>
              </w:rPr>
              <w:t>Приготовление растворов заданной концентрации.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4839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90BE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092A5FB7" w14:textId="77777777" w:rsidTr="00D508C5"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4020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Тема 1.5.</w:t>
            </w:r>
          </w:p>
          <w:p w14:paraId="731F847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>Классификация неорганических соединений и их свойства.</w:t>
            </w:r>
          </w:p>
        </w:tc>
        <w:tc>
          <w:tcPr>
            <w:tcW w:w="10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9979C" w14:textId="77777777" w:rsidR="00EB3C36" w:rsidRPr="00EB3C36" w:rsidRDefault="00EB3C36" w:rsidP="00EB3C36">
            <w:pPr>
              <w:spacing w:after="200"/>
              <w:rPr>
                <w:rFonts w:eastAsia="Times New Roman"/>
                <w:bCs/>
              </w:rPr>
            </w:pPr>
            <w:r w:rsidRPr="00EB3C36">
              <w:rPr>
                <w:rFonts w:eastAsia="Times New Roman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9EF2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4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8567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5EB9C89B" w14:textId="77777777" w:rsidTr="00D508C5">
        <w:trPr>
          <w:trHeight w:val="46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6975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8EDB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45F78" w14:textId="77777777" w:rsidR="00EB3C36" w:rsidRPr="00EB3C36" w:rsidRDefault="00EB3C36" w:rsidP="00EB3C36">
            <w:pPr>
              <w:widowControl w:val="0"/>
              <w:ind w:right="121"/>
              <w:jc w:val="both"/>
              <w:rPr>
                <w:rFonts w:eastAsia="Bookman Old Style"/>
                <w:lang w:val="en-US"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>Кислоты и их свойства.</w:t>
            </w:r>
            <w:r w:rsidRPr="00EB3C36">
              <w:rPr>
                <w:rFonts w:eastAsia="Bookman Old Style"/>
                <w:color w:val="231F20"/>
                <w:lang w:eastAsia="en-US"/>
              </w:rPr>
              <w:t xml:space="preserve"> Кислоты как электролиты, их классификация по</w:t>
            </w:r>
            <w:r w:rsidRPr="00EB3C36">
              <w:rPr>
                <w:rFonts w:eastAsia="Bookman Old Style"/>
                <w:color w:val="231F20"/>
                <w:spacing w:val="54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различным</w:t>
            </w:r>
            <w:r w:rsidRPr="00EB3C36">
              <w:rPr>
                <w:rFonts w:eastAsia="Bookman Old Style"/>
                <w:color w:val="231F20"/>
                <w:spacing w:val="-19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признакам.</w:t>
            </w:r>
            <w:r w:rsidRPr="00EB3C36">
              <w:rPr>
                <w:rFonts w:eastAsia="Bookman Old Style"/>
                <w:color w:val="231F20"/>
                <w:spacing w:val="-19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Химические</w:t>
            </w:r>
            <w:r w:rsidRPr="00EB3C36">
              <w:rPr>
                <w:rFonts w:eastAsia="Bookman Old Style"/>
                <w:color w:val="231F20"/>
                <w:spacing w:val="-19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свойства</w:t>
            </w:r>
            <w:r w:rsidRPr="00EB3C36">
              <w:rPr>
                <w:rFonts w:eastAsia="Bookman Old Style"/>
                <w:color w:val="231F20"/>
                <w:spacing w:val="-19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кислот</w:t>
            </w:r>
            <w:r w:rsidRPr="00EB3C36">
              <w:rPr>
                <w:rFonts w:eastAsia="Bookman Old Style"/>
                <w:color w:val="231F20"/>
                <w:spacing w:val="-19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в</w:t>
            </w:r>
            <w:r w:rsidRPr="00EB3C36">
              <w:rPr>
                <w:rFonts w:eastAsia="Bookman Old Style"/>
                <w:color w:val="231F20"/>
                <w:spacing w:val="-19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свете</w:t>
            </w:r>
            <w:r w:rsidRPr="00EB3C36">
              <w:rPr>
                <w:rFonts w:eastAsia="Bookman Old Style"/>
                <w:color w:val="231F20"/>
                <w:spacing w:val="-19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теории</w:t>
            </w:r>
            <w:r w:rsidRPr="00EB3C36">
              <w:rPr>
                <w:rFonts w:eastAsia="Bookman Old Style"/>
                <w:color w:val="231F20"/>
                <w:spacing w:val="-19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электролитической диссоциации. Особенности взаимодействия концентрированной серной и</w:t>
            </w:r>
            <w:r w:rsidRPr="00EB3C36">
              <w:rPr>
                <w:rFonts w:eastAsia="Bookman Old Style"/>
                <w:color w:val="231F20"/>
                <w:spacing w:val="-23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азотной</w:t>
            </w:r>
            <w:r w:rsidRPr="00EB3C36">
              <w:rPr>
                <w:rFonts w:eastAsia="Bookman Old Style"/>
                <w:color w:val="231F20"/>
                <w:w w:val="99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кислот с металлами. Основные способы получения</w:t>
            </w:r>
            <w:r w:rsidRPr="00EB3C36">
              <w:rPr>
                <w:rFonts w:eastAsia="Bookman Old Style"/>
                <w:color w:val="231F20"/>
                <w:spacing w:val="-14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 xml:space="preserve">кислот. 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F5E34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DC20B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7AECE87B" w14:textId="77777777" w:rsidTr="00D508C5">
        <w:trPr>
          <w:trHeight w:val="1122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1CD6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0F1B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6778F" w14:textId="77777777" w:rsidR="00EB3C36" w:rsidRPr="00EB3C36" w:rsidRDefault="00EB3C36" w:rsidP="00EB3C36">
            <w:pPr>
              <w:widowControl w:val="0"/>
              <w:ind w:right="121"/>
              <w:jc w:val="both"/>
              <w:rPr>
                <w:rFonts w:eastAsia="Bookman Old Style"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 xml:space="preserve">Основания и их свойства. </w:t>
            </w:r>
            <w:r w:rsidRPr="00EB3C36">
              <w:rPr>
                <w:rFonts w:eastAsia="Bookman Old Style"/>
                <w:color w:val="231F20"/>
                <w:lang w:eastAsia="en-US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5A6FA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3B2BD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41838A5E" w14:textId="77777777" w:rsidTr="00D508C5">
        <w:trPr>
          <w:trHeight w:val="46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F9F3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B9D1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3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5E69A" w14:textId="77777777" w:rsidR="00EB3C36" w:rsidRPr="00EB3C36" w:rsidRDefault="00EB3C36" w:rsidP="00EB3C36">
            <w:pPr>
              <w:widowControl w:val="0"/>
              <w:ind w:right="121"/>
              <w:jc w:val="both"/>
              <w:rPr>
                <w:rFonts w:eastAsia="Bookman Old Style"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>Соли и их свойства.</w:t>
            </w:r>
            <w:r w:rsidRPr="00EB3C36">
              <w:rPr>
                <w:rFonts w:eastAsia="Bookman Old Style"/>
                <w:color w:val="231F20"/>
                <w:lang w:eastAsia="en-US"/>
              </w:rPr>
              <w:t xml:space="preserve"> Соли как электролиты. Соли средние, кислые и</w:t>
            </w:r>
            <w:r w:rsidRPr="00EB3C36">
              <w:rPr>
                <w:rFonts w:eastAsia="Bookman Old Style"/>
                <w:color w:val="231F20"/>
                <w:spacing w:val="56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основные.</w:t>
            </w:r>
            <w:r w:rsidRPr="00EB3C36">
              <w:rPr>
                <w:rFonts w:eastAsia="Bookman Old Style"/>
                <w:color w:val="231F20"/>
                <w:w w:val="111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Химические</w:t>
            </w:r>
            <w:r w:rsidRPr="00EB3C36">
              <w:rPr>
                <w:rFonts w:eastAsia="Bookman Old Style"/>
                <w:color w:val="231F20"/>
                <w:spacing w:val="-32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spacing w:val="-3"/>
                <w:lang w:eastAsia="en-US"/>
              </w:rPr>
              <w:t>свойства</w:t>
            </w:r>
            <w:r w:rsidRPr="00EB3C36">
              <w:rPr>
                <w:rFonts w:eastAsia="Bookman Old Style"/>
                <w:color w:val="231F20"/>
                <w:spacing w:val="-32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солей</w:t>
            </w:r>
            <w:r w:rsidRPr="00EB3C36">
              <w:rPr>
                <w:rFonts w:eastAsia="Bookman Old Style"/>
                <w:color w:val="231F20"/>
                <w:spacing w:val="-32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в</w:t>
            </w:r>
            <w:r w:rsidRPr="00EB3C36">
              <w:rPr>
                <w:rFonts w:eastAsia="Bookman Old Style"/>
                <w:color w:val="231F20"/>
                <w:spacing w:val="-32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spacing w:val="-3"/>
                <w:lang w:eastAsia="en-US"/>
              </w:rPr>
              <w:t>свете</w:t>
            </w:r>
            <w:r w:rsidRPr="00EB3C36">
              <w:rPr>
                <w:rFonts w:eastAsia="Bookman Old Style"/>
                <w:color w:val="231F20"/>
                <w:spacing w:val="-32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spacing w:val="-3"/>
                <w:lang w:eastAsia="en-US"/>
              </w:rPr>
              <w:t>теории</w:t>
            </w:r>
            <w:r w:rsidRPr="00EB3C36">
              <w:rPr>
                <w:rFonts w:eastAsia="Bookman Old Style"/>
                <w:color w:val="231F20"/>
                <w:spacing w:val="-32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электролитической</w:t>
            </w:r>
            <w:r w:rsidRPr="00EB3C36">
              <w:rPr>
                <w:rFonts w:eastAsia="Bookman Old Style"/>
                <w:color w:val="231F20"/>
                <w:spacing w:val="-32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spacing w:val="-3"/>
                <w:lang w:eastAsia="en-US"/>
              </w:rPr>
              <w:t>диссоциации.</w:t>
            </w:r>
            <w:r w:rsidRPr="00EB3C36">
              <w:rPr>
                <w:rFonts w:eastAsia="Bookman Old Style"/>
                <w:color w:val="231F20"/>
                <w:spacing w:val="-32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spacing w:val="-3"/>
                <w:lang w:eastAsia="en-US"/>
              </w:rPr>
              <w:t>Способы</w:t>
            </w:r>
            <w:r w:rsidRPr="00EB3C36">
              <w:rPr>
                <w:rFonts w:eastAsia="Bookman Old Style"/>
                <w:color w:val="231F20"/>
                <w:spacing w:val="-2"/>
                <w:w w:val="95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получения</w:t>
            </w:r>
            <w:r w:rsidRPr="00EB3C36">
              <w:rPr>
                <w:rFonts w:eastAsia="Bookman Old Style"/>
                <w:color w:val="231F20"/>
                <w:spacing w:val="2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солей. Гидролиз</w:t>
            </w:r>
            <w:r w:rsidRPr="00EB3C36">
              <w:rPr>
                <w:rFonts w:eastAsia="Bookman Old Style"/>
                <w:color w:val="231F20"/>
                <w:spacing w:val="25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солей.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C6FB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6D48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68C22AA1" w14:textId="77777777" w:rsidTr="00D508C5">
        <w:trPr>
          <w:trHeight w:val="769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01DC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2344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4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C666D" w14:textId="77777777" w:rsidR="00EB3C36" w:rsidRPr="00EB3C36" w:rsidRDefault="00EB3C36" w:rsidP="00EB3C36">
            <w:pPr>
              <w:widowControl w:val="0"/>
              <w:ind w:right="121"/>
              <w:jc w:val="both"/>
              <w:rPr>
                <w:rFonts w:eastAsia="Bookman Old Style"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>Оксиды и их свойства.</w:t>
            </w:r>
            <w:r w:rsidRPr="00EB3C36">
              <w:rPr>
                <w:rFonts w:eastAsia="Bookman Old Style"/>
                <w:color w:val="231F20"/>
                <w:lang w:eastAsia="en-US"/>
              </w:rPr>
              <w:t xml:space="preserve"> Солеобразующие и несолеобразующие оксиды.</w:t>
            </w:r>
            <w:r w:rsidRPr="00EB3C36">
              <w:rPr>
                <w:rFonts w:eastAsia="Bookman Old Style"/>
                <w:color w:val="231F20"/>
                <w:spacing w:val="12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Основные,</w:t>
            </w:r>
            <w:r w:rsidRPr="00EB3C36">
              <w:rPr>
                <w:rFonts w:eastAsia="Bookman Old Style"/>
                <w:color w:val="231F20"/>
                <w:w w:val="96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амфотерные</w:t>
            </w:r>
            <w:r w:rsidRPr="00EB3C36"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и</w:t>
            </w:r>
            <w:r w:rsidRPr="00EB3C36"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кислотные</w:t>
            </w:r>
            <w:r w:rsidRPr="00EB3C36"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оксиды.</w:t>
            </w:r>
            <w:r w:rsidRPr="00EB3C36"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Зависимость</w:t>
            </w:r>
            <w:r w:rsidRPr="00EB3C36"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характера</w:t>
            </w:r>
            <w:r w:rsidRPr="00EB3C36"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оксида</w:t>
            </w:r>
            <w:r w:rsidRPr="00EB3C36"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от</w:t>
            </w:r>
            <w:r w:rsidRPr="00EB3C36"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степени</w:t>
            </w:r>
            <w:r w:rsidRPr="00EB3C36"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окисления</w:t>
            </w:r>
            <w:r w:rsidRPr="00EB3C36">
              <w:rPr>
                <w:rFonts w:eastAsia="Bookman Old Style"/>
                <w:color w:val="231F20"/>
                <w:spacing w:val="-7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образующего</w:t>
            </w:r>
            <w:r w:rsidRPr="00EB3C36">
              <w:rPr>
                <w:rFonts w:eastAsia="Bookman Old Style"/>
                <w:color w:val="231F20"/>
                <w:spacing w:val="-7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его</w:t>
            </w:r>
            <w:r w:rsidRPr="00EB3C36">
              <w:rPr>
                <w:rFonts w:eastAsia="Bookman Old Style"/>
                <w:color w:val="231F20"/>
                <w:spacing w:val="-7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металла.</w:t>
            </w:r>
            <w:r w:rsidRPr="00EB3C36">
              <w:rPr>
                <w:rFonts w:eastAsia="Bookman Old Style"/>
                <w:color w:val="231F20"/>
                <w:spacing w:val="-7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Химические</w:t>
            </w:r>
            <w:r w:rsidRPr="00EB3C36">
              <w:rPr>
                <w:rFonts w:eastAsia="Bookman Old Style"/>
                <w:color w:val="231F20"/>
                <w:spacing w:val="-7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свойства</w:t>
            </w:r>
            <w:r w:rsidRPr="00EB3C36">
              <w:rPr>
                <w:rFonts w:eastAsia="Bookman Old Style"/>
                <w:color w:val="231F20"/>
                <w:spacing w:val="-7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оксидов.</w:t>
            </w:r>
            <w:r w:rsidRPr="00EB3C36">
              <w:rPr>
                <w:rFonts w:eastAsia="Bookman Old Style"/>
                <w:color w:val="231F20"/>
                <w:spacing w:val="-7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Получение</w:t>
            </w:r>
            <w:r w:rsidRPr="00EB3C36">
              <w:rPr>
                <w:rFonts w:eastAsia="Bookman Old Style"/>
                <w:color w:val="231F20"/>
                <w:spacing w:val="-7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оксидов.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24D5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D27F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16E492EB" w14:textId="77777777" w:rsidTr="00D508C5">
        <w:trPr>
          <w:trHeight w:val="174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A59C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2E15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5-6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C7DF0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bCs/>
                <w:iCs/>
              </w:rPr>
              <w:t xml:space="preserve">Практическая работа №7 </w:t>
            </w:r>
            <w:r w:rsidRPr="00EB3C36">
              <w:rPr>
                <w:rFonts w:eastAsia="Times New Roman"/>
                <w:bCs/>
                <w:iCs/>
              </w:rPr>
              <w:t>Гидролиз солей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808C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6652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4147C5EB" w14:textId="77777777" w:rsidTr="00D508C5">
        <w:trPr>
          <w:trHeight w:val="174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508D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177F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7-8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4710F" w14:textId="77777777" w:rsidR="00EB3C36" w:rsidRPr="00EB3C36" w:rsidRDefault="00EB3C36" w:rsidP="00EB3C36">
            <w:pPr>
              <w:spacing w:after="200" w:line="276" w:lineRule="auto"/>
              <w:rPr>
                <w:rFonts w:eastAsia="Times New Roman"/>
                <w:color w:val="231F20"/>
              </w:rPr>
            </w:pPr>
            <w:r w:rsidRPr="00EB3C36">
              <w:rPr>
                <w:rFonts w:eastAsia="Times New Roman"/>
                <w:b/>
                <w:bCs/>
                <w:iCs/>
              </w:rPr>
              <w:t xml:space="preserve">Практическая работа №8. </w:t>
            </w:r>
            <w:r w:rsidRPr="00EB3C36">
              <w:rPr>
                <w:rFonts w:eastAsia="Times New Roman"/>
                <w:bCs/>
                <w:iCs/>
              </w:rPr>
              <w:t>Генетическая связь между классами неорганических веществ.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231F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4226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04CF9456" w14:textId="77777777" w:rsidTr="00D508C5">
        <w:trPr>
          <w:trHeight w:val="238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0AAC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3748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9-10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AEECE" w14:textId="77777777" w:rsidR="00EB3C36" w:rsidRPr="00EB3C36" w:rsidRDefault="00EB3C36" w:rsidP="00EB3C36">
            <w:pPr>
              <w:spacing w:after="200" w:line="276" w:lineRule="auto"/>
              <w:rPr>
                <w:rFonts w:eastAsia="Times New Roman"/>
                <w:color w:val="231F20"/>
              </w:rPr>
            </w:pPr>
            <w:r w:rsidRPr="00EB3C36">
              <w:rPr>
                <w:rFonts w:eastAsia="Times New Roman"/>
                <w:b/>
                <w:bCs/>
                <w:iCs/>
              </w:rPr>
              <w:t xml:space="preserve">Практическая работа №9. </w:t>
            </w:r>
            <w:r w:rsidRPr="00EB3C36">
              <w:rPr>
                <w:rFonts w:eastAsia="Times New Roman"/>
                <w:bCs/>
                <w:iCs/>
              </w:rPr>
              <w:t>Расчетные задачи.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84DC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C5ED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72B35BF1" w14:textId="77777777" w:rsidTr="00D508C5"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A512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Тема 1.6.</w:t>
            </w:r>
          </w:p>
          <w:p w14:paraId="31872712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>Химические реакции.</w:t>
            </w:r>
          </w:p>
        </w:tc>
        <w:tc>
          <w:tcPr>
            <w:tcW w:w="10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2AD57" w14:textId="77777777" w:rsidR="00EB3C36" w:rsidRPr="00EB3C36" w:rsidRDefault="00EB3C36" w:rsidP="00EB3C36">
            <w:pPr>
              <w:spacing w:after="200"/>
              <w:rPr>
                <w:rFonts w:eastAsia="Times New Roman"/>
                <w:bCs/>
              </w:rPr>
            </w:pPr>
            <w:r w:rsidRPr="00EB3C36">
              <w:rPr>
                <w:rFonts w:eastAsia="Times New Roman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0A73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4</w:t>
            </w:r>
          </w:p>
          <w:p w14:paraId="2B4CB7B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F9D5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312036E8" w14:textId="77777777" w:rsidTr="00D508C5"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B2C8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81A2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0EFBC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bCs/>
                <w:iCs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spacing w:val="4"/>
                <w:lang w:eastAsia="en-US"/>
              </w:rPr>
              <w:t>Классификация химических реакций</w:t>
            </w:r>
            <w:r w:rsidRPr="00EB3C36">
              <w:rPr>
                <w:rFonts w:eastAsia="Bookman Old Style"/>
                <w:color w:val="231F20"/>
                <w:spacing w:val="4"/>
                <w:lang w:eastAsia="en-US"/>
              </w:rPr>
              <w:t xml:space="preserve">. Реакции соединения, </w:t>
            </w:r>
            <w:r w:rsidRPr="00EB3C36">
              <w:rPr>
                <w:rFonts w:eastAsia="Bookman Old Style"/>
                <w:color w:val="231F20"/>
                <w:spacing w:val="3"/>
                <w:lang w:eastAsia="en-US"/>
              </w:rPr>
              <w:t>разложения,</w:t>
            </w:r>
            <w:r w:rsidRPr="00EB3C36">
              <w:rPr>
                <w:rFonts w:eastAsia="Bookman Old Style"/>
                <w:color w:val="231F20"/>
                <w:spacing w:val="29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spacing w:val="3"/>
                <w:lang w:eastAsia="en-US"/>
              </w:rPr>
              <w:t>за</w:t>
            </w:r>
            <w:r w:rsidRPr="00EB3C36">
              <w:rPr>
                <w:rFonts w:eastAsia="Bookman Old Style"/>
                <w:color w:val="231F20"/>
                <w:lang w:eastAsia="en-US"/>
              </w:rPr>
              <w:t>мещения, обмена. Каталитические реакции. Обратимые и необратимые</w:t>
            </w:r>
            <w:r w:rsidRPr="00EB3C36">
              <w:rPr>
                <w:rFonts w:eastAsia="Bookman Old Style"/>
                <w:color w:val="231F20"/>
                <w:spacing w:val="24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реакции.</w:t>
            </w:r>
            <w:r w:rsidRPr="00EB3C36">
              <w:rPr>
                <w:rFonts w:eastAsia="Bookman Old Style"/>
                <w:color w:val="231F20"/>
                <w:spacing w:val="2"/>
                <w:w w:val="9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Гомогенные</w:t>
            </w:r>
            <w:r w:rsidRPr="00EB3C36">
              <w:rPr>
                <w:rFonts w:eastAsia="Bookman Old Style"/>
                <w:color w:val="231F20"/>
                <w:spacing w:val="-31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и</w:t>
            </w:r>
            <w:r w:rsidRPr="00EB3C36">
              <w:rPr>
                <w:rFonts w:eastAsia="Bookman Old Style"/>
                <w:color w:val="231F20"/>
                <w:spacing w:val="-31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гетерогенные</w:t>
            </w:r>
            <w:r w:rsidRPr="00EB3C36">
              <w:rPr>
                <w:rFonts w:eastAsia="Bookman Old Style"/>
                <w:color w:val="231F20"/>
                <w:spacing w:val="-31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реакции.</w:t>
            </w:r>
            <w:r w:rsidRPr="00EB3C36">
              <w:rPr>
                <w:rFonts w:eastAsia="Bookman Old Style"/>
                <w:color w:val="231F20"/>
                <w:spacing w:val="-31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Экзотермические</w:t>
            </w:r>
            <w:r w:rsidRPr="00EB3C36">
              <w:rPr>
                <w:rFonts w:eastAsia="Bookman Old Style"/>
                <w:color w:val="231F20"/>
                <w:spacing w:val="-31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и</w:t>
            </w:r>
            <w:r w:rsidRPr="00EB3C36">
              <w:rPr>
                <w:rFonts w:eastAsia="Bookman Old Style"/>
                <w:color w:val="231F20"/>
                <w:spacing w:val="-31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эндотермические</w:t>
            </w:r>
            <w:r w:rsidRPr="00EB3C36">
              <w:rPr>
                <w:rFonts w:eastAsia="Bookman Old Style"/>
                <w:color w:val="231F20"/>
                <w:spacing w:val="-31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реакции.</w:t>
            </w:r>
            <w:r w:rsidRPr="00EB3C36">
              <w:rPr>
                <w:rFonts w:eastAsia="Bookman Old Style"/>
                <w:color w:val="231F20"/>
                <w:w w:val="9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Тепловой</w:t>
            </w:r>
            <w:r w:rsidRPr="00EB3C36">
              <w:rPr>
                <w:rFonts w:eastAsia="Bookman Old Style"/>
                <w:color w:val="231F20"/>
                <w:spacing w:val="-16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эффект</w:t>
            </w:r>
            <w:r w:rsidRPr="00EB3C36">
              <w:rPr>
                <w:rFonts w:eastAsia="Bookman Old Style"/>
                <w:color w:val="231F20"/>
                <w:spacing w:val="-16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химических</w:t>
            </w:r>
            <w:r w:rsidRPr="00EB3C36">
              <w:rPr>
                <w:rFonts w:eastAsia="Bookman Old Style"/>
                <w:color w:val="231F20"/>
                <w:spacing w:val="-16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реакций.</w:t>
            </w:r>
            <w:r w:rsidRPr="00EB3C36">
              <w:rPr>
                <w:rFonts w:eastAsia="Bookman Old Style"/>
                <w:color w:val="231F20"/>
                <w:spacing w:val="-16"/>
                <w:lang w:eastAsia="en-US"/>
              </w:rPr>
              <w:t xml:space="preserve"> Термохимические уравнения.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9F2C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2F93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45D28A47" w14:textId="77777777" w:rsidTr="00D508C5">
        <w:trPr>
          <w:trHeight w:val="854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7407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0FB6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AA1E0" w14:textId="77777777" w:rsidR="00EB3C36" w:rsidRPr="00EB3C36" w:rsidRDefault="00EB3C36" w:rsidP="00EB3C36">
            <w:pPr>
              <w:spacing w:after="200"/>
              <w:rPr>
                <w:rFonts w:eastAsia="Times New Roman"/>
                <w:color w:val="231F20"/>
              </w:rPr>
            </w:pPr>
            <w:r w:rsidRPr="00EB3C36">
              <w:rPr>
                <w:rFonts w:eastAsia="Times New Roman"/>
                <w:b/>
                <w:color w:val="231F20"/>
              </w:rPr>
              <w:t>Окислительно-восстановительные реакции</w:t>
            </w:r>
            <w:r w:rsidRPr="00EB3C36">
              <w:rPr>
                <w:rFonts w:eastAsia="Times New Roman"/>
                <w:color w:val="231F20"/>
              </w:rPr>
              <w:t>. Степень окисления. Окислитель и восстановление. Восстановитель и окисление. Метод электронного баланса для составления уравнений окислительно-восстановительных реакций.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0CBF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DA86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0F5BCD50" w14:textId="77777777" w:rsidTr="00D508C5">
        <w:trPr>
          <w:trHeight w:val="75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FA03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2DA7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3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4CC31" w14:textId="77777777" w:rsidR="00EB3C36" w:rsidRPr="00EB3C36" w:rsidRDefault="00EB3C36" w:rsidP="00EB3C36">
            <w:pPr>
              <w:spacing w:after="200"/>
              <w:rPr>
                <w:rFonts w:eastAsia="Times New Roman"/>
                <w:bCs/>
                <w:iCs/>
              </w:rPr>
            </w:pPr>
            <w:r w:rsidRPr="00EB3C36">
              <w:rPr>
                <w:rFonts w:eastAsia="Times New Roman"/>
                <w:b/>
                <w:color w:val="231F20"/>
              </w:rPr>
              <w:t>Скорость химических реакций</w:t>
            </w:r>
            <w:r w:rsidRPr="00EB3C36">
              <w:rPr>
                <w:rFonts w:eastAsia="Times New Roman"/>
                <w:color w:val="231F20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A6B6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68AE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5A411675" w14:textId="77777777" w:rsidTr="00D508C5">
        <w:trPr>
          <w:trHeight w:val="261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0202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F14F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4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457E4" w14:textId="77777777" w:rsidR="00EB3C36" w:rsidRPr="00EB3C36" w:rsidRDefault="00EB3C36" w:rsidP="00EB3C36">
            <w:pPr>
              <w:spacing w:after="200"/>
              <w:rPr>
                <w:rFonts w:eastAsia="Times New Roman"/>
                <w:bCs/>
                <w:iCs/>
              </w:rPr>
            </w:pPr>
            <w:r w:rsidRPr="00EB3C36">
              <w:rPr>
                <w:rFonts w:eastAsia="Times New Roman"/>
                <w:b/>
                <w:bCs/>
                <w:iCs/>
              </w:rPr>
              <w:t>Обратимость химических реакций</w:t>
            </w:r>
            <w:r w:rsidRPr="00EB3C36">
              <w:rPr>
                <w:rFonts w:eastAsia="Times New Roman"/>
                <w:bCs/>
                <w:iCs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CB1F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3953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31217DA4" w14:textId="77777777" w:rsidTr="00D508C5">
        <w:trPr>
          <w:trHeight w:val="261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7636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DBC5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5-6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F1F7D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  <w:bCs/>
                <w:iCs/>
              </w:rPr>
            </w:pPr>
            <w:r w:rsidRPr="00EB3C36">
              <w:rPr>
                <w:rFonts w:eastAsia="Times New Roman"/>
                <w:b/>
                <w:bCs/>
                <w:iCs/>
              </w:rPr>
              <w:t>Практическая работа № 10</w:t>
            </w:r>
            <w:r w:rsidRPr="00EB3C36">
              <w:rPr>
                <w:rFonts w:eastAsia="Times New Roman"/>
                <w:bCs/>
                <w:iCs/>
              </w:rPr>
              <w:t xml:space="preserve">. Окислительно-восстановительные реакции. Метод </w:t>
            </w:r>
            <w:proofErr w:type="gramStart"/>
            <w:r w:rsidRPr="00EB3C36">
              <w:rPr>
                <w:rFonts w:eastAsia="Times New Roman"/>
                <w:bCs/>
                <w:iCs/>
              </w:rPr>
              <w:t>электронного</w:t>
            </w:r>
            <w:proofErr w:type="gramEnd"/>
            <w:r w:rsidRPr="00EB3C36">
              <w:rPr>
                <w:rFonts w:eastAsia="Times New Roman"/>
                <w:bCs/>
                <w:iCs/>
              </w:rPr>
              <w:t xml:space="preserve"> баланаса.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7B5A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FDCA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0CA55E49" w14:textId="77777777" w:rsidTr="00D508C5">
        <w:trPr>
          <w:trHeight w:val="261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DB72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8EE7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7-8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1698F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  <w:bCs/>
                <w:iCs/>
              </w:rPr>
            </w:pPr>
            <w:r w:rsidRPr="00EB3C36">
              <w:rPr>
                <w:rFonts w:eastAsia="Times New Roman"/>
                <w:b/>
                <w:bCs/>
                <w:iCs/>
              </w:rPr>
              <w:t xml:space="preserve">Практическая работа № 11. </w:t>
            </w:r>
            <w:r w:rsidRPr="00EB3C36">
              <w:rPr>
                <w:rFonts w:eastAsia="Times New Roman"/>
                <w:bCs/>
                <w:iCs/>
              </w:rPr>
              <w:t>Реакц</w:t>
            </w:r>
            <w:proofErr w:type="gramStart"/>
            <w:r w:rsidRPr="00EB3C36">
              <w:rPr>
                <w:rFonts w:eastAsia="Times New Roman"/>
                <w:bCs/>
                <w:iCs/>
              </w:rPr>
              <w:t>ии ио</w:t>
            </w:r>
            <w:proofErr w:type="gramEnd"/>
            <w:r w:rsidRPr="00EB3C36">
              <w:rPr>
                <w:rFonts w:eastAsia="Times New Roman"/>
                <w:bCs/>
                <w:iCs/>
              </w:rPr>
              <w:t>нного обмена. Условия необратимости реакции.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B3F0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D021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7D32AECD" w14:textId="77777777" w:rsidTr="00D508C5">
        <w:trPr>
          <w:trHeight w:val="261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EBFC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11EE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9-10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B27F6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  <w:bCs/>
                <w:iCs/>
              </w:rPr>
            </w:pPr>
            <w:r w:rsidRPr="00EB3C36">
              <w:rPr>
                <w:rFonts w:eastAsia="Times New Roman"/>
                <w:b/>
                <w:bCs/>
                <w:iCs/>
              </w:rPr>
              <w:t>Практическая работа №12. Влияние различных факторов на скорость химических реакций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8CA0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A66B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3985A66D" w14:textId="77777777" w:rsidTr="00D508C5"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8DD2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Тема 1.7.</w:t>
            </w:r>
          </w:p>
          <w:p w14:paraId="7DF892DA" w14:textId="77777777" w:rsidR="00EB3C36" w:rsidRPr="00EB3C36" w:rsidRDefault="00EB3C36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lang w:val="en-US" w:eastAsia="en-US"/>
              </w:rPr>
            </w:pPr>
            <w:r w:rsidRPr="00EB3C36">
              <w:rPr>
                <w:rFonts w:eastAsia="Arial"/>
                <w:b/>
                <w:color w:val="231F20"/>
                <w:lang w:eastAsia="en-US"/>
              </w:rPr>
              <w:lastRenderedPageBreak/>
              <w:t>Металлы и неметаллы.</w:t>
            </w:r>
          </w:p>
        </w:tc>
        <w:tc>
          <w:tcPr>
            <w:tcW w:w="10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6C129" w14:textId="77777777" w:rsidR="00EB3C36" w:rsidRPr="00EB3C36" w:rsidRDefault="00EB3C36" w:rsidP="00EB3C36">
            <w:pPr>
              <w:spacing w:after="200"/>
              <w:rPr>
                <w:rFonts w:eastAsia="Times New Roman"/>
                <w:bCs/>
              </w:rPr>
            </w:pPr>
            <w:r w:rsidRPr="00EB3C36">
              <w:rPr>
                <w:rFonts w:eastAsia="Times New Roman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D276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8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E38C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58F4B20D" w14:textId="77777777" w:rsidTr="00D508C5">
        <w:trPr>
          <w:trHeight w:val="523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E85E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3D4BE" w14:textId="1351DFE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</w:t>
            </w:r>
            <w:r w:rsidR="008C4B4F">
              <w:rPr>
                <w:rFonts w:eastAsia="Times New Roman"/>
              </w:rPr>
              <w:t>-2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57775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bCs/>
                <w:iCs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>Металлы.</w:t>
            </w:r>
            <w:r w:rsidRPr="00EB3C36">
              <w:rPr>
                <w:rFonts w:eastAsia="Bookman Old Style"/>
                <w:color w:val="231F20"/>
                <w:lang w:eastAsia="en-US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495D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5979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05DBB54C" w14:textId="77777777" w:rsidTr="00D508C5">
        <w:trPr>
          <w:trHeight w:val="523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F79C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FDE6C" w14:textId="02739361" w:rsidR="00EB3C36" w:rsidRPr="00EB3C36" w:rsidRDefault="008C4B4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  <w:r w:rsidR="00EB3C36" w:rsidRPr="00EB3C36">
              <w:rPr>
                <w:rFonts w:eastAsia="Times New Roman"/>
              </w:rPr>
              <w:t xml:space="preserve">. 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4BD3D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>Общие способы получения металлов.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C852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C372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0B04EEC1" w14:textId="77777777" w:rsidTr="00D508C5">
        <w:trPr>
          <w:trHeight w:val="523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6E2F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D62E9" w14:textId="6DC16390" w:rsidR="00EB3C36" w:rsidRPr="00EB3C36" w:rsidRDefault="008C4B4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86E4A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 xml:space="preserve">Сплавы: </w:t>
            </w:r>
            <w:r w:rsidRPr="00EB3C36">
              <w:rPr>
                <w:rFonts w:eastAsia="Bookman Old Style"/>
                <w:color w:val="231F20"/>
                <w:lang w:eastAsia="en-US"/>
              </w:rPr>
              <w:t>черные, цветные.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C116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58F3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54164F98" w14:textId="77777777" w:rsidTr="00D508C5">
        <w:trPr>
          <w:trHeight w:val="523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822A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53D07" w14:textId="68767A0C" w:rsidR="00EB3C36" w:rsidRPr="00EB3C36" w:rsidRDefault="008C4B4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2F469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>Получение чугуна и стали.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722D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0122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3F1E9834" w14:textId="77777777" w:rsidTr="00D508C5">
        <w:trPr>
          <w:trHeight w:val="523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84EB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17E4E" w14:textId="201CA2F3" w:rsidR="00EB3C36" w:rsidRPr="00EB3C36" w:rsidRDefault="008C4B4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7417E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 xml:space="preserve">Коррозия металлов. </w:t>
            </w:r>
            <w:r w:rsidRPr="00EB3C36">
              <w:rPr>
                <w:rFonts w:eastAsia="Bookman Old Style"/>
                <w:color w:val="231F20"/>
                <w:lang w:eastAsia="en-US"/>
              </w:rPr>
              <w:t>Способы защиты от коррозии.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8395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DA6A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78989417" w14:textId="77777777" w:rsidTr="00D508C5">
        <w:trPr>
          <w:trHeight w:val="522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1C65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24A47" w14:textId="0915ED16" w:rsidR="00EB3C36" w:rsidRPr="00EB3C36" w:rsidRDefault="008C4B4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7-8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83D65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>Неметаллы.</w:t>
            </w:r>
            <w:r w:rsidRPr="00EB3C36">
              <w:rPr>
                <w:rFonts w:eastAsia="Bookman Old Style"/>
                <w:color w:val="231F20"/>
                <w:lang w:eastAsia="en-US"/>
              </w:rPr>
              <w:t xml:space="preserve">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электроотрицательности.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7F6A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D350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3BE30680" w14:textId="77777777" w:rsidTr="00D508C5">
        <w:trPr>
          <w:trHeight w:val="379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4146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F36F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9-10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B83A2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 xml:space="preserve">Практическая работа №13. </w:t>
            </w:r>
            <w:r w:rsidRPr="00EB3C36">
              <w:rPr>
                <w:rFonts w:eastAsia="Bookman Old Style"/>
                <w:color w:val="231F20"/>
                <w:lang w:eastAsia="en-US"/>
              </w:rPr>
              <w:t>Изучение химических свойств металлов. Электрохимический ряд напряжения металлов.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5ADA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3A44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4B7A33D5" w14:textId="77777777" w:rsidTr="00D508C5">
        <w:tc>
          <w:tcPr>
            <w:tcW w:w="13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D1EE4" w14:textId="77777777" w:rsidR="00EB3C36" w:rsidRPr="00EB3C36" w:rsidRDefault="00EB3C36" w:rsidP="00EB3C36">
            <w:pPr>
              <w:spacing w:after="200" w:line="259" w:lineRule="auto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Раздел 2. Органическая химия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6C1C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68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3FA6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34C86439" w14:textId="77777777" w:rsidTr="00D508C5"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35A3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Тема 2.1.</w:t>
            </w:r>
          </w:p>
          <w:p w14:paraId="294959D5" w14:textId="77777777" w:rsidR="00EB3C36" w:rsidRPr="00EB3C36" w:rsidRDefault="00EB3C36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lang w:eastAsia="en-US"/>
              </w:rPr>
            </w:pPr>
            <w:r w:rsidRPr="00EB3C36">
              <w:rPr>
                <w:rFonts w:eastAsia="Arial"/>
                <w:b/>
                <w:lang w:eastAsia="en-US"/>
              </w:rPr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10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81665" w14:textId="77777777" w:rsidR="00EB3C36" w:rsidRPr="00EB3C36" w:rsidRDefault="00EB3C36" w:rsidP="00EB3C36">
            <w:pPr>
              <w:spacing w:after="200"/>
              <w:rPr>
                <w:rFonts w:eastAsia="Times New Roman"/>
                <w:bCs/>
              </w:rPr>
            </w:pPr>
            <w:r w:rsidRPr="00EB3C36">
              <w:rPr>
                <w:rFonts w:eastAsia="Times New Roman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00E9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6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D627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1764DE9A" w14:textId="77777777" w:rsidTr="00D508C5">
        <w:trPr>
          <w:trHeight w:val="846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9C0A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0169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E7AFD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 xml:space="preserve">Предмет органической химии. </w:t>
            </w:r>
            <w:r w:rsidRPr="00EB3C36">
              <w:rPr>
                <w:rFonts w:eastAsia="Bookman Old Style"/>
                <w:color w:val="231F20"/>
                <w:lang w:eastAsia="en-US"/>
              </w:rPr>
              <w:t xml:space="preserve">Природные, искусственные и синтетические органические вещества. Сравнение органических веществ с </w:t>
            </w:r>
            <w:proofErr w:type="gramStart"/>
            <w:r w:rsidRPr="00EB3C36">
              <w:rPr>
                <w:rFonts w:eastAsia="Bookman Old Style"/>
                <w:color w:val="231F20"/>
                <w:lang w:eastAsia="en-US"/>
              </w:rPr>
              <w:t>неорганическими</w:t>
            </w:r>
            <w:proofErr w:type="gramEnd"/>
            <w:r w:rsidRPr="00EB3C36">
              <w:rPr>
                <w:rFonts w:eastAsia="Bookman Old Style"/>
                <w:color w:val="231F20"/>
                <w:lang w:eastAsia="en-US"/>
              </w:rPr>
              <w:t>.</w:t>
            </w:r>
          </w:p>
          <w:p w14:paraId="1F910C3C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bCs/>
                <w:iCs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F28D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ED88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3463713F" w14:textId="77777777" w:rsidTr="00D508C5">
        <w:trPr>
          <w:trHeight w:val="545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C789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AF22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81087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>Валентность.</w:t>
            </w:r>
            <w:r w:rsidRPr="00EB3C36">
              <w:rPr>
                <w:rFonts w:eastAsia="Bookman Old Style"/>
                <w:color w:val="231F20"/>
                <w:lang w:eastAsia="en-US"/>
              </w:rPr>
              <w:t xml:space="preserve"> Химическое строение как порядок соединения атомов в молекулы по валентности. Строение атома углерода.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EEB1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E190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2E27E7C7" w14:textId="77777777" w:rsidTr="00D508C5">
        <w:trPr>
          <w:trHeight w:val="851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C44D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9ECD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3-4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F8377" w14:textId="77777777" w:rsidR="00EB3C36" w:rsidRPr="00EB3C36" w:rsidRDefault="00EB3C36" w:rsidP="00EB3C36">
            <w:pPr>
              <w:spacing w:after="200"/>
              <w:ind w:right="122"/>
              <w:rPr>
                <w:rFonts w:eastAsia="Times New Roman"/>
                <w:b/>
                <w:bCs/>
                <w:iCs/>
              </w:rPr>
            </w:pPr>
            <w:r w:rsidRPr="00EB3C36">
              <w:rPr>
                <w:rFonts w:eastAsia="Times New Roman"/>
                <w:b/>
                <w:color w:val="231F20"/>
              </w:rPr>
              <w:t>Теория строения органических соединений А. М. Бутлерова.</w:t>
            </w:r>
            <w:r w:rsidRPr="00EB3C36">
              <w:rPr>
                <w:rFonts w:eastAsia="Times New Roman"/>
                <w:color w:val="231F20"/>
              </w:rPr>
              <w:t xml:space="preserve"> Основные положения теории химического строения. Изомерия и изомеры. Химические формулы и модели молекул в органической химии.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34F2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FC29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6333A35B" w14:textId="77777777" w:rsidTr="00D508C5">
        <w:trPr>
          <w:trHeight w:val="101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3927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78D0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5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AAB5A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bCs/>
                <w:iCs/>
                <w:lang w:eastAsia="en-US"/>
              </w:rPr>
            </w:pPr>
            <w:r w:rsidRPr="00EB3C36">
              <w:rPr>
                <w:rFonts w:eastAsia="Bookman Old Style"/>
                <w:b/>
                <w:bCs/>
                <w:iCs/>
                <w:lang w:eastAsia="en-US"/>
              </w:rPr>
              <w:t xml:space="preserve">Классификация органических веществ. </w:t>
            </w:r>
            <w:r w:rsidRPr="00EB3C36">
              <w:rPr>
                <w:rFonts w:eastAsia="Bookman Old Style"/>
                <w:bCs/>
                <w:iCs/>
                <w:lang w:eastAsia="en-US"/>
              </w:rPr>
              <w:t xml:space="preserve">Классификация веществ по строению углеродного скелета и наличию функциональных групп. Гомологи и гомология. Начала номенклатуры </w:t>
            </w:r>
            <w:r w:rsidRPr="00EB3C36">
              <w:rPr>
                <w:rFonts w:eastAsia="Bookman Old Style"/>
                <w:bCs/>
                <w:iCs/>
                <w:lang w:eastAsia="en-US"/>
              </w:rPr>
              <w:lastRenderedPageBreak/>
              <w:t>IUPAC.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C52B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D369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73877F9E" w14:textId="77777777" w:rsidTr="00D508C5">
        <w:trPr>
          <w:trHeight w:val="523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EC0D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999D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6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0298A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bCs/>
                <w:iCs/>
                <w:lang w:eastAsia="en-US"/>
              </w:rPr>
            </w:pPr>
            <w:r w:rsidRPr="00EB3C36">
              <w:rPr>
                <w:rFonts w:eastAsia="Bookman Old Style"/>
                <w:b/>
                <w:bCs/>
                <w:iCs/>
                <w:lang w:eastAsia="en-US"/>
              </w:rPr>
              <w:t xml:space="preserve">Классификация реакций в органической химии. </w:t>
            </w:r>
            <w:r w:rsidRPr="00EB3C36">
              <w:rPr>
                <w:rFonts w:eastAsia="Bookman Old Style"/>
                <w:bCs/>
                <w:iCs/>
                <w:lang w:eastAsia="en-US"/>
              </w:rPr>
              <w:t>Реакции присоединения (гидрирования, галогенирования, гидрогалогенирования, гидратации). Реакции отщепления (дегидрирования, дегидрогалогенирования, дегидратации). Реакции замещения. Реакции изомеризации.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6A22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426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66111DA4" w14:textId="77777777" w:rsidTr="00D508C5">
        <w:trPr>
          <w:trHeight w:val="522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7BE5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D153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7-8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4FA56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bCs/>
                <w:iCs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>Практическое занятие №14</w:t>
            </w:r>
            <w:r w:rsidRPr="00EB3C36">
              <w:rPr>
                <w:rFonts w:eastAsia="Bookman Old Style"/>
                <w:color w:val="231F20"/>
                <w:lang w:eastAsia="en-US"/>
              </w:rPr>
              <w:t xml:space="preserve"> Валентность. Строение атома углерода.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4970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29CA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636CB603" w14:textId="77777777" w:rsidTr="00D508C5">
        <w:trPr>
          <w:trHeight w:val="522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B0E6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40F2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9-10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662E6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 xml:space="preserve">Практическое занятие №15 </w:t>
            </w:r>
            <w:r w:rsidRPr="00EB3C36">
              <w:rPr>
                <w:rFonts w:eastAsia="Bookman Old Style"/>
                <w:color w:val="231F20"/>
                <w:lang w:eastAsia="en-US"/>
              </w:rPr>
              <w:t>Изомерия. Гомология.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CE4A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C9F0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7BCC3D23" w14:textId="77777777" w:rsidTr="00D508C5"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F8A5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Тема 2.2.</w:t>
            </w:r>
          </w:p>
          <w:p w14:paraId="09BA67F3" w14:textId="77777777" w:rsidR="00EB3C36" w:rsidRPr="00EB3C36" w:rsidRDefault="00EB3C36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lang w:eastAsia="en-US"/>
              </w:rPr>
            </w:pPr>
            <w:r w:rsidRPr="00EB3C36">
              <w:rPr>
                <w:rFonts w:eastAsia="Arial"/>
                <w:b/>
                <w:color w:val="231F20"/>
                <w:lang w:eastAsia="en-US"/>
              </w:rPr>
              <w:t>Углеводороды и их природные источники.</w:t>
            </w:r>
          </w:p>
        </w:tc>
        <w:tc>
          <w:tcPr>
            <w:tcW w:w="10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287EE" w14:textId="77777777" w:rsidR="00EB3C36" w:rsidRPr="00EB3C36" w:rsidRDefault="00EB3C36" w:rsidP="00EB3C36">
            <w:pPr>
              <w:spacing w:after="200"/>
              <w:rPr>
                <w:rFonts w:eastAsia="Times New Roman"/>
                <w:bCs/>
              </w:rPr>
            </w:pPr>
            <w:r w:rsidRPr="00EB3C36">
              <w:rPr>
                <w:rFonts w:eastAsia="Times New Roman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5873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14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0DC9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3A96E9B0" w14:textId="77777777" w:rsidTr="00D508C5">
        <w:trPr>
          <w:trHeight w:val="231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25A3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B6BB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1-2</w:t>
            </w: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FF166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bCs/>
                <w:iCs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 xml:space="preserve">Алканы. </w:t>
            </w:r>
            <w:r w:rsidRPr="00EB3C36">
              <w:rPr>
                <w:rFonts w:eastAsia="Bookman Old Style"/>
                <w:color w:val="231F20"/>
                <w:lang w:eastAsia="en-US"/>
              </w:rPr>
              <w:t>Алканы: гомологический ряд, изомерия и номенклатура алканов. Химические свойства алканов (метана, этана): горение, замещение, разложение, дегидрирование. Применение алканов на основе свойств.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C861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0BE0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61BCB4F0" w14:textId="77777777" w:rsidTr="00D508C5">
        <w:trPr>
          <w:trHeight w:val="231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FCD6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767F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3-4</w:t>
            </w: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C6B7C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 xml:space="preserve">Циклоалканы. </w:t>
            </w:r>
            <w:r w:rsidRPr="00EB3C36">
              <w:rPr>
                <w:rFonts w:eastAsia="Bookman Old Style"/>
                <w:color w:val="231F20"/>
                <w:lang w:eastAsia="en-US"/>
              </w:rPr>
              <w:t>Понятие о циклоалканах. Гомологический ряд, изомерия, номенклаура. Химические свойства циклоалканов, их применение.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45E7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8128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7D74A994" w14:textId="77777777" w:rsidTr="00D508C5">
        <w:trPr>
          <w:trHeight w:val="77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655D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8269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5-6</w:t>
            </w: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C867B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bCs/>
              </w:rPr>
              <w:t>Алкены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Этилен, его получение (дегидрированием этана, деполимеризацией полиэтилена). Гомологический ряд, изомерия, номенклатура алкенов.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FF58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BE60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720E2113" w14:textId="77777777" w:rsidTr="00D508C5">
        <w:trPr>
          <w:trHeight w:val="341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A897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80D4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7-8</w:t>
            </w: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1D9B8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bCs/>
              </w:rPr>
              <w:t>Диены и каучуки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Понятие о диенах как углеводородах с двумя двойными связями. Сопряженные диены. Химические свойства бутадиена-1,3 и изопрена: обесцвечивание бромной воды и полимеризация в каучуки. Натуральный и синтетические каучуки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Резина.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A56E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423C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1975D55B" w14:textId="77777777" w:rsidTr="00D508C5">
        <w:trPr>
          <w:trHeight w:val="62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7B92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80D7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9-10</w:t>
            </w: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9CD25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bCs/>
              </w:rPr>
              <w:t>Алкины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Ацетилен. Химические свойства ацетилена: горение, обесцвечивание бромной воды, присоединений хлороводорода и гидратация. Применение ацетилена на основе свойств. Межклассовая изомерия с алкадиенами.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FFDC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68B9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6662FFB7" w14:textId="77777777" w:rsidTr="00D508C5">
        <w:trPr>
          <w:trHeight w:val="616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6D20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566A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11-12</w:t>
            </w: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039BC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bCs/>
              </w:rPr>
              <w:t>Ароматические углеводороды (Арены)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3C10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152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035787E0" w14:textId="77777777" w:rsidTr="00D508C5">
        <w:trPr>
          <w:trHeight w:val="616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8FB4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DA16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13-</w:t>
            </w:r>
            <w:r w:rsidRPr="00EB3C36">
              <w:rPr>
                <w:rFonts w:eastAsia="Times New Roman"/>
              </w:rPr>
              <w:lastRenderedPageBreak/>
              <w:t>14</w:t>
            </w: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68E2A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  <w:bCs/>
              </w:rPr>
            </w:pPr>
            <w:r w:rsidRPr="00EB3C36">
              <w:rPr>
                <w:rFonts w:eastAsia="Times New Roman"/>
                <w:b/>
                <w:bCs/>
              </w:rPr>
              <w:lastRenderedPageBreak/>
              <w:t>Природные источники углеводородов.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8CA9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184F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8C4B4F" w:rsidRPr="00EB3C36" w14:paraId="71FB607C" w14:textId="77777777" w:rsidTr="00D508C5">
        <w:trPr>
          <w:trHeight w:val="616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10790" w14:textId="77777777" w:rsidR="008C4B4F" w:rsidRPr="00EB3C36" w:rsidRDefault="008C4B4F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C0F08" w14:textId="0C697394" w:rsidR="008C4B4F" w:rsidRPr="00EB3C36" w:rsidRDefault="008C4B4F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15-16</w:t>
            </w: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97927" w14:textId="70B25330" w:rsidR="008C4B4F" w:rsidRPr="00EB3C36" w:rsidRDefault="008C4B4F" w:rsidP="00EB3C36">
            <w:pPr>
              <w:spacing w:after="200"/>
              <w:rPr>
                <w:rFonts w:eastAsia="Times New Roman"/>
                <w:b/>
                <w:bCs/>
              </w:rPr>
            </w:pPr>
            <w:r w:rsidRPr="008C4B4F">
              <w:rPr>
                <w:rFonts w:eastAsia="Times New Roman"/>
                <w:b/>
                <w:bCs/>
              </w:rPr>
              <w:t>Практическая работа № 16. Натуральные каучуки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99F70" w14:textId="360F3613" w:rsidR="008C4B4F" w:rsidRPr="00EB3C36" w:rsidRDefault="008C4B4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67675" w14:textId="009A40F0" w:rsidR="008C4B4F" w:rsidRPr="00EB3C36" w:rsidRDefault="008C4B4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EB3C36" w:rsidRPr="00EB3C36" w14:paraId="02A45760" w14:textId="77777777" w:rsidTr="00D508C5">
        <w:trPr>
          <w:trHeight w:val="477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4450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A427D" w14:textId="506DC8A0" w:rsidR="00EB3C36" w:rsidRPr="00EB3C36" w:rsidRDefault="008C4B4F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17-18</w:t>
            </w: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5A0C9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  <w:color w:val="231F20"/>
              </w:rPr>
            </w:pPr>
            <w:r w:rsidRPr="00EB3C36">
              <w:rPr>
                <w:rFonts w:eastAsia="Times New Roman"/>
                <w:b/>
                <w:color w:val="231F20"/>
              </w:rPr>
              <w:t>Практическая работа № 17.</w:t>
            </w:r>
            <w:r w:rsidRPr="00EB3C36">
              <w:rPr>
                <w:rFonts w:eastAsia="Times New Roman"/>
                <w:color w:val="231F20"/>
              </w:rPr>
              <w:t xml:space="preserve"> </w:t>
            </w:r>
            <w:r w:rsidRPr="00EB3C36">
              <w:rPr>
                <w:rFonts w:eastAsia="Times New Roman"/>
              </w:rPr>
              <w:t>Натуральные и синтетические каучуки. Резина.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5FDA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1108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31951C94" w14:textId="77777777" w:rsidTr="00D508C5"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8BE2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42541" w14:textId="64E81234" w:rsidR="00EB3C36" w:rsidRPr="00EB3C36" w:rsidRDefault="008C4B4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19-20</w:t>
            </w: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610D8" w14:textId="77777777" w:rsidR="00EB3C36" w:rsidRPr="00EB3C36" w:rsidRDefault="00EB3C36" w:rsidP="00EB3C36">
            <w:pPr>
              <w:spacing w:after="200"/>
              <w:rPr>
                <w:rFonts w:eastAsia="Times New Roman"/>
                <w:bCs/>
                <w:iCs/>
              </w:rPr>
            </w:pPr>
            <w:r w:rsidRPr="00EB3C36">
              <w:rPr>
                <w:rFonts w:eastAsia="Times New Roman"/>
                <w:b/>
                <w:color w:val="231F20"/>
              </w:rPr>
              <w:t xml:space="preserve">Практическая работа № 18. </w:t>
            </w:r>
            <w:r w:rsidRPr="00EB3C36">
              <w:rPr>
                <w:rFonts w:eastAsia="Times New Roman"/>
                <w:color w:val="231F20"/>
              </w:rPr>
              <w:t>Расчетные задачи на нахождение молекулярной формулы органического соединения.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10D5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927B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626ACAA3" w14:textId="77777777" w:rsidTr="00D508C5"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61AB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Тема 2.3.</w:t>
            </w:r>
          </w:p>
          <w:p w14:paraId="0DEC3DEC" w14:textId="77777777" w:rsidR="00EB3C36" w:rsidRPr="00EB3C36" w:rsidRDefault="00EB3C36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lang w:val="en-US" w:eastAsia="en-US"/>
              </w:rPr>
            </w:pPr>
            <w:r w:rsidRPr="00EB3C36">
              <w:rPr>
                <w:rFonts w:eastAsia="Arial"/>
                <w:b/>
                <w:color w:val="231F20"/>
                <w:lang w:eastAsia="en-US"/>
              </w:rPr>
              <w:t>Кислородсодержащие органические соединения.</w:t>
            </w:r>
          </w:p>
        </w:tc>
        <w:tc>
          <w:tcPr>
            <w:tcW w:w="10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02CE0" w14:textId="77777777" w:rsidR="00EB3C36" w:rsidRPr="00EB3C36" w:rsidRDefault="00EB3C36" w:rsidP="00EB3C36">
            <w:pPr>
              <w:spacing w:after="200"/>
              <w:rPr>
                <w:rFonts w:eastAsia="Times New Roman"/>
                <w:bCs/>
              </w:rPr>
            </w:pPr>
            <w:r w:rsidRPr="00EB3C36">
              <w:rPr>
                <w:rFonts w:eastAsia="Times New Roman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6524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14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07EB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2B13A77C" w14:textId="77777777" w:rsidTr="00D508C5">
        <w:trPr>
          <w:trHeight w:val="176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CAF0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4456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7B61F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bCs/>
              </w:rPr>
              <w:t>Одноатомные предельные спирты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предупреждение.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2891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242A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35A3D5C2" w14:textId="77777777" w:rsidTr="00D508C5">
        <w:trPr>
          <w:trHeight w:val="116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CF6F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B676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AB60F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  <w:bCs/>
              </w:rPr>
            </w:pPr>
            <w:r w:rsidRPr="00EB3C36">
              <w:rPr>
                <w:rFonts w:eastAsia="Times New Roman"/>
                <w:b/>
                <w:bCs/>
              </w:rPr>
              <w:t>Многоатомные спирты.</w:t>
            </w:r>
            <w:r w:rsidRPr="00EB3C36">
              <w:rPr>
                <w:rFonts w:eastAsia="Times New Roman"/>
              </w:rPr>
              <w:t xml:space="preserve"> Глицерин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7168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8BC1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6B30B44F" w14:textId="77777777" w:rsidTr="00D508C5">
        <w:trPr>
          <w:trHeight w:val="388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C376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793D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3-4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04666" w14:textId="77777777" w:rsidR="00EB3C36" w:rsidRPr="00EB3C36" w:rsidRDefault="00EB3C36" w:rsidP="00EB3C36">
            <w:pPr>
              <w:spacing w:after="200"/>
              <w:rPr>
                <w:rFonts w:eastAsia="Times New Roman"/>
                <w:color w:val="231F20"/>
              </w:rPr>
            </w:pPr>
            <w:r w:rsidRPr="00EB3C36">
              <w:rPr>
                <w:rFonts w:eastAsia="Times New Roman"/>
                <w:b/>
                <w:bCs/>
              </w:rPr>
              <w:t>Фенолы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Применение фенола на основе свойств.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98AF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55D1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3EA5E9A8" w14:textId="77777777" w:rsidTr="00D508C5">
        <w:trPr>
          <w:trHeight w:val="1104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2380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D469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5-6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97F45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bCs/>
              </w:rPr>
              <w:t>Альдегиды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Получение альдегидов окислением соответствующих спиртов. Применение формальдегида на основе его свойств.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45C4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AE8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5EFB7F9C" w14:textId="77777777" w:rsidTr="00D508C5">
        <w:trPr>
          <w:trHeight w:val="115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19FB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9B0A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7-8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A1FAD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bCs/>
              </w:rPr>
              <w:t>Карбоновые кислоты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 xml:space="preserve">Понятие о карбоновых кислотах. Карбоксильная группа как функциональная. Гомологический ряд предельных одноосновных карбоновых кислот. Получение </w:t>
            </w:r>
            <w:r w:rsidRPr="00EB3C36">
              <w:rPr>
                <w:rFonts w:eastAsia="Times New Roman"/>
              </w:rPr>
              <w:lastRenderedPageBreak/>
              <w:t>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E0E1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00EF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2BF3120E" w14:textId="77777777" w:rsidTr="00D508C5">
        <w:trPr>
          <w:trHeight w:val="1704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B680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1AA2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9-10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99892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bCs/>
              </w:rPr>
              <w:t>Сложные эфиры и жиры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14:paraId="72BF0349" w14:textId="77777777" w:rsidR="00EB3C36" w:rsidRPr="00EB3C36" w:rsidRDefault="00EB3C36" w:rsidP="00EB3C36">
            <w:pPr>
              <w:spacing w:after="200"/>
              <w:rPr>
                <w:rFonts w:eastAsia="Times New Roman"/>
                <w:color w:val="231F20"/>
              </w:rPr>
            </w:pPr>
            <w:r w:rsidRPr="00EB3C36">
              <w:rPr>
                <w:rFonts w:eastAsia="Times New Roman"/>
              </w:rPr>
              <w:t>Жиры как сложные эфиры. Классификация жиров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Химические свойства жиров: гидролиз и гидрирование жидких жиров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Применение жиров на основе свойств. Мыла</w:t>
            </w:r>
            <w:r w:rsidRPr="00EB3C36">
              <w:rPr>
                <w:rFonts w:eastAsia="Times New Roman"/>
                <w:i/>
                <w:iCs/>
              </w:rPr>
              <w:t>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DF73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2B26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6FCCE92C" w14:textId="77777777" w:rsidTr="00D508C5">
        <w:trPr>
          <w:trHeight w:val="1541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8677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746C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11-12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24F39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bCs/>
              </w:rPr>
              <w:t>Углеводы</w:t>
            </w:r>
            <w:r w:rsidRPr="00EB3C36">
              <w:rPr>
                <w:rFonts w:eastAsia="Times New Roman"/>
              </w:rPr>
              <w:t xml:space="preserve">. </w:t>
            </w:r>
            <w:r w:rsidRPr="00EB3C36">
              <w:rPr>
                <w:rFonts w:eastAsia="Times New Roman"/>
                <w:b/>
              </w:rPr>
              <w:t>Моносахариды. Дисахариды.</w:t>
            </w:r>
            <w:r w:rsidRPr="00EB3C36">
              <w:rPr>
                <w:rFonts w:eastAsia="Times New Roman"/>
              </w:rPr>
              <w:t xml:space="preserve"> Углеводы, их классификация: моносахариды (глюкоза, фруктоза), дисахариды (сахароза). Глюкоза — вещество с двойственной функцией — альдегидоспирт. Химические свойства глюкозы: окисление в глюконовую кислоту, восстановление в сорбит, спиртовое брожение. Применение глюкозы на основе свойств. Значение углеводов в живой природе и жизни человека. 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63A3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50BA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4F0E273C" w14:textId="77777777" w:rsidTr="00D508C5">
        <w:trPr>
          <w:trHeight w:val="113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A1F3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C5FE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13-14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8732C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  <w:bCs/>
              </w:rPr>
            </w:pPr>
            <w:r w:rsidRPr="00EB3C36">
              <w:rPr>
                <w:rFonts w:eastAsia="Times New Roman"/>
                <w:b/>
                <w:bCs/>
              </w:rPr>
              <w:t>Углеводы. Полисахариды.</w:t>
            </w:r>
            <w:r w:rsidRPr="00EB3C36">
              <w:rPr>
                <w:rFonts w:eastAsia="Times New Roman"/>
              </w:rPr>
              <w:t xml:space="preserve"> Полисахариды (крахмал и целлюлоза). Понятие о реакциях поликонденсации и гидролиза на примере взаимопревращений: глюкоза </w:t>
            </w:r>
            <w:r w:rsidRPr="00EB3C36">
              <w:rPr>
                <w:rFonts w:eastAsia="SymbolMT"/>
              </w:rPr>
              <w:t xml:space="preserve">↔ </w:t>
            </w:r>
            <w:r w:rsidRPr="00EB3C36">
              <w:rPr>
                <w:rFonts w:eastAsia="Times New Roman"/>
              </w:rPr>
              <w:t>полисахарид.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7065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A5F7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1FF2AB2A" w14:textId="77777777" w:rsidTr="00D508C5">
        <w:trPr>
          <w:trHeight w:val="321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4070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F914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15-16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45D7A" w14:textId="77777777" w:rsidR="00EB3C36" w:rsidRPr="00EB3C36" w:rsidRDefault="00EB3C36" w:rsidP="00EB3C36">
            <w:pPr>
              <w:widowControl w:val="0"/>
              <w:ind w:left="-6" w:right="121"/>
              <w:jc w:val="both"/>
              <w:rPr>
                <w:rFonts w:eastAsia="Bookman Old Style"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bCs/>
                <w:iCs/>
                <w:lang w:eastAsia="en-US"/>
              </w:rPr>
              <w:t xml:space="preserve">Практическая работа № 19. </w:t>
            </w:r>
            <w:r w:rsidRPr="00EB3C36">
              <w:rPr>
                <w:rFonts w:eastAsia="Bookman Old Style"/>
                <w:bCs/>
                <w:iCs/>
                <w:lang w:eastAsia="en-US"/>
              </w:rPr>
              <w:t>Расчетные задачи.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2FC9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2177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1CA9D59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  <w:p w14:paraId="3A73DAA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0997CF2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0C138E34" w14:textId="77777777" w:rsidTr="00D508C5">
        <w:trPr>
          <w:trHeight w:val="321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D333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381D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17-18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9681B" w14:textId="77777777" w:rsidR="00EB3C36" w:rsidRPr="00EB3C36" w:rsidRDefault="00EB3C36" w:rsidP="00EB3C36">
            <w:pPr>
              <w:widowControl w:val="0"/>
              <w:ind w:left="-6" w:right="121"/>
              <w:jc w:val="both"/>
              <w:rPr>
                <w:rFonts w:eastAsia="Bookman Old Style"/>
                <w:b/>
                <w:bCs/>
                <w:iCs/>
                <w:lang w:eastAsia="en-US"/>
              </w:rPr>
            </w:pPr>
            <w:r w:rsidRPr="00EB3C36">
              <w:rPr>
                <w:rFonts w:eastAsia="Bookman Old Style"/>
                <w:b/>
                <w:bCs/>
                <w:iCs/>
                <w:lang w:eastAsia="en-US"/>
              </w:rPr>
              <w:t xml:space="preserve">Практическая работа № 20. </w:t>
            </w:r>
            <w:r w:rsidRPr="00EB3C36">
              <w:rPr>
                <w:rFonts w:eastAsia="Bookman Old Style"/>
                <w:bCs/>
                <w:iCs/>
                <w:lang w:eastAsia="en-US"/>
              </w:rPr>
              <w:t>Изучение химический свойств углеводов.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9A7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1AC1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25A73D95" w14:textId="77777777" w:rsidTr="00D508C5">
        <w:trPr>
          <w:trHeight w:val="321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31BE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37EC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19-20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2B7A2" w14:textId="6544BC9D" w:rsidR="00EB3C36" w:rsidRPr="00EB3C36" w:rsidRDefault="00EB3C36" w:rsidP="00EB3C36">
            <w:pPr>
              <w:widowControl w:val="0"/>
              <w:ind w:left="-6" w:right="121"/>
              <w:jc w:val="both"/>
              <w:rPr>
                <w:rFonts w:eastAsia="Bookman Old Style"/>
                <w:b/>
                <w:bCs/>
                <w:iCs/>
                <w:lang w:eastAsia="en-US"/>
              </w:rPr>
            </w:pPr>
            <w:r w:rsidRPr="00EB3C36">
              <w:rPr>
                <w:rFonts w:eastAsia="Bookman Old Style"/>
                <w:b/>
                <w:bCs/>
                <w:iCs/>
                <w:lang w:eastAsia="en-US"/>
              </w:rPr>
              <w:t xml:space="preserve">Практическая работа № </w:t>
            </w:r>
            <w:r w:rsidR="00810070">
              <w:rPr>
                <w:rFonts w:eastAsia="Bookman Old Style"/>
                <w:b/>
                <w:bCs/>
                <w:iCs/>
                <w:lang w:eastAsia="en-US"/>
              </w:rPr>
              <w:t>2</w:t>
            </w:r>
            <w:r w:rsidRPr="00EB3C36">
              <w:rPr>
                <w:rFonts w:eastAsia="Bookman Old Style"/>
                <w:b/>
                <w:bCs/>
                <w:iCs/>
                <w:lang w:eastAsia="en-US"/>
              </w:rPr>
              <w:t xml:space="preserve">1. </w:t>
            </w:r>
            <w:r w:rsidRPr="00EB3C36">
              <w:rPr>
                <w:rFonts w:eastAsia="Bookman Old Style"/>
                <w:bCs/>
                <w:iCs/>
                <w:lang w:eastAsia="en-US"/>
              </w:rPr>
              <w:t>Экспериментальные задачи по теме «Кислородосодержащие органические соединения»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BB5E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EB9B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749676E2" w14:textId="77777777" w:rsidTr="00D508C5">
        <w:trPr>
          <w:trHeight w:val="321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2351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BF43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21-22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4F703" w14:textId="77777777" w:rsidR="00EB3C36" w:rsidRPr="00EB3C36" w:rsidRDefault="00EB3C36" w:rsidP="00EB3C36">
            <w:pPr>
              <w:widowControl w:val="0"/>
              <w:ind w:left="-6" w:right="121"/>
              <w:jc w:val="both"/>
              <w:rPr>
                <w:rFonts w:eastAsia="Bookman Old Style"/>
                <w:b/>
                <w:bCs/>
                <w:iCs/>
                <w:lang w:eastAsia="en-US"/>
              </w:rPr>
            </w:pPr>
            <w:r w:rsidRPr="00EB3C36">
              <w:rPr>
                <w:rFonts w:eastAsia="Bookman Old Style"/>
                <w:b/>
                <w:bCs/>
                <w:iCs/>
                <w:lang w:eastAsia="en-US"/>
              </w:rPr>
              <w:t xml:space="preserve">Практическая работа № 22 </w:t>
            </w:r>
            <w:r w:rsidRPr="00EB3C36">
              <w:rPr>
                <w:rFonts w:eastAsia="Bookman Old Style"/>
                <w:bCs/>
                <w:iCs/>
                <w:lang w:eastAsia="en-US"/>
              </w:rPr>
              <w:t>Генетическая связь между классам органический соединений.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512C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ED46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38629129" w14:textId="77777777" w:rsidTr="00D508C5">
        <w:trPr>
          <w:trHeight w:val="307"/>
        </w:trPr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BC0A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lastRenderedPageBreak/>
              <w:t>Тема 2.4.</w:t>
            </w:r>
          </w:p>
          <w:p w14:paraId="19FA8696" w14:textId="77777777" w:rsidR="00EB3C36" w:rsidRPr="00EB3C36" w:rsidRDefault="00EB3C36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lang w:eastAsia="en-US"/>
              </w:rPr>
            </w:pPr>
            <w:r w:rsidRPr="00EB3C36">
              <w:rPr>
                <w:rFonts w:eastAsia="Arial"/>
                <w:b/>
                <w:color w:val="231F20"/>
                <w:lang w:eastAsia="en-US"/>
              </w:rPr>
              <w:t>Азотсодержащие органические соединения. Полимеры.</w:t>
            </w:r>
          </w:p>
        </w:tc>
        <w:tc>
          <w:tcPr>
            <w:tcW w:w="10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9D9A5" w14:textId="77777777" w:rsidR="00EB3C36" w:rsidRPr="00EB3C36" w:rsidRDefault="00EB3C36" w:rsidP="00EB3C36">
            <w:pPr>
              <w:spacing w:after="200"/>
              <w:rPr>
                <w:rFonts w:eastAsia="Times New Roman"/>
                <w:bCs/>
              </w:rPr>
            </w:pPr>
            <w:r w:rsidRPr="00EB3C36">
              <w:rPr>
                <w:rFonts w:eastAsia="Times New Roman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F6EC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10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987F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0723EDB0" w14:textId="77777777" w:rsidTr="00D508C5">
        <w:trPr>
          <w:trHeight w:val="837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797B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49F7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1-2</w:t>
            </w:r>
          </w:p>
        </w:tc>
        <w:tc>
          <w:tcPr>
            <w:tcW w:w="10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7BEAC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  <w:bCs/>
                <w:iCs/>
              </w:rPr>
            </w:pPr>
            <w:r w:rsidRPr="00EB3C36">
              <w:rPr>
                <w:rFonts w:eastAsia="Times New Roman"/>
                <w:b/>
                <w:bCs/>
              </w:rPr>
              <w:t>Амины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Понятие об аминах. Алифатические амины, их классификация и номенклатура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AD04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5477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5FB14824" w14:textId="77777777" w:rsidTr="00D508C5">
        <w:trPr>
          <w:trHeight w:val="108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22ED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AAC0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3-4</w:t>
            </w:r>
          </w:p>
        </w:tc>
        <w:tc>
          <w:tcPr>
            <w:tcW w:w="10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6EA9A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  <w:bCs/>
              </w:rPr>
            </w:pPr>
            <w:r w:rsidRPr="00EB3C36">
              <w:rPr>
                <w:rFonts w:eastAsia="Times New Roman"/>
                <w:b/>
                <w:bCs/>
              </w:rPr>
              <w:t>Аминокислоты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Аминокислоты как амфотерные дифункциональные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2F02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4230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26632CA3" w14:textId="77777777" w:rsidTr="00D508C5">
        <w:trPr>
          <w:trHeight w:val="152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983B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DE56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5-6</w:t>
            </w:r>
          </w:p>
        </w:tc>
        <w:tc>
          <w:tcPr>
            <w:tcW w:w="10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BC1A0" w14:textId="77777777" w:rsidR="00747DB5" w:rsidRPr="00747DB5" w:rsidRDefault="00747DB5" w:rsidP="00EB3C36">
            <w:pPr>
              <w:widowControl w:val="0"/>
              <w:jc w:val="both"/>
              <w:rPr>
                <w:rFonts w:eastAsia="Bookman Old Style"/>
                <w:lang w:eastAsia="en-US"/>
              </w:rPr>
            </w:pPr>
            <w:r w:rsidRPr="00747DB5">
              <w:rPr>
                <w:rFonts w:eastAsia="Bookman Old Style"/>
                <w:lang w:eastAsia="en-US"/>
              </w:rPr>
              <w:t xml:space="preserve">Консультации </w:t>
            </w:r>
          </w:p>
          <w:p w14:paraId="3845B067" w14:textId="7E4866C6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bCs/>
                <w:lang w:eastAsia="en-US"/>
              </w:rPr>
              <w:t>Белки</w:t>
            </w:r>
            <w:r w:rsidRPr="00EB3C36">
              <w:rPr>
                <w:rFonts w:eastAsia="Bookman Old Style"/>
                <w:i/>
                <w:iCs/>
                <w:lang w:eastAsia="en-US"/>
              </w:rPr>
              <w:t xml:space="preserve">. </w:t>
            </w:r>
            <w:r w:rsidRPr="00EB3C36">
              <w:rPr>
                <w:rFonts w:eastAsia="Bookman Old Style"/>
                <w:lang w:eastAsia="en-US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D240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CEF4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4A6B6E25" w14:textId="77777777" w:rsidTr="00D508C5">
        <w:trPr>
          <w:trHeight w:val="276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4408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B862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7-8</w:t>
            </w:r>
          </w:p>
        </w:tc>
        <w:tc>
          <w:tcPr>
            <w:tcW w:w="10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67895" w14:textId="5EBE2C6E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bCs/>
                <w:lang w:eastAsia="en-US"/>
              </w:rPr>
              <w:t>Пластмассы</w:t>
            </w:r>
            <w:r w:rsidRPr="00EB3C36">
              <w:rPr>
                <w:rFonts w:eastAsia="Bookman Old Style"/>
                <w:lang w:eastAsia="en-US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CD3F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D149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7BE6CB79" w14:textId="77777777" w:rsidTr="00D508C5">
        <w:trPr>
          <w:trHeight w:val="568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D6F5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6082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9-10</w:t>
            </w:r>
          </w:p>
        </w:tc>
        <w:tc>
          <w:tcPr>
            <w:tcW w:w="10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43B1B" w14:textId="2C19784D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bCs/>
                <w:lang w:eastAsia="en-US"/>
              </w:rPr>
              <w:t>Волокна, их классификация</w:t>
            </w:r>
            <w:r w:rsidRPr="00EB3C36">
              <w:rPr>
                <w:rFonts w:eastAsia="Bookman Old Style"/>
                <w:lang w:eastAsia="en-US"/>
              </w:rPr>
              <w:t>. Получение волокон. Отдельные представители химических волокон.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C3A6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A233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0AFD9253" w14:textId="77777777" w:rsidTr="00D508C5">
        <w:trPr>
          <w:trHeight w:val="109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8EBD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DC13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11-12</w:t>
            </w:r>
          </w:p>
        </w:tc>
        <w:tc>
          <w:tcPr>
            <w:tcW w:w="10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A812D" w14:textId="77777777" w:rsidR="00EB3C36" w:rsidRPr="00EB3C36" w:rsidRDefault="00EB3C36" w:rsidP="00EB3C36">
            <w:pPr>
              <w:spacing w:after="200" w:line="276" w:lineRule="auto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bCs/>
                <w:iCs/>
              </w:rPr>
              <w:t xml:space="preserve">Практическая работа № 23. </w:t>
            </w:r>
            <w:r w:rsidRPr="00EB3C36">
              <w:rPr>
                <w:rFonts w:eastAsia="Times New Roman"/>
                <w:bCs/>
                <w:iCs/>
              </w:rPr>
              <w:t>Изучение химических свойств белков.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A4A2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C8E5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4063B7A9" w14:textId="77777777" w:rsidTr="00D508C5">
        <w:trPr>
          <w:trHeight w:val="108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312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1651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13-14</w:t>
            </w:r>
          </w:p>
        </w:tc>
        <w:tc>
          <w:tcPr>
            <w:tcW w:w="10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FAE25" w14:textId="77777777" w:rsidR="00EB3C36" w:rsidRPr="00EB3C36" w:rsidRDefault="00EB3C36" w:rsidP="00EB3C36">
            <w:pPr>
              <w:spacing w:after="200" w:line="276" w:lineRule="auto"/>
              <w:rPr>
                <w:rFonts w:eastAsia="Times New Roman"/>
                <w:b/>
                <w:bCs/>
                <w:iCs/>
              </w:rPr>
            </w:pPr>
            <w:r w:rsidRPr="00EB3C36">
              <w:rPr>
                <w:rFonts w:eastAsia="Times New Roman"/>
                <w:b/>
                <w:bCs/>
                <w:iCs/>
              </w:rPr>
              <w:t xml:space="preserve">Практическая работа № 24. </w:t>
            </w:r>
            <w:r w:rsidRPr="00EB3C36">
              <w:rPr>
                <w:rFonts w:eastAsia="Times New Roman"/>
                <w:bCs/>
                <w:iCs/>
              </w:rPr>
              <w:t>Распознавание волокон и пластмасс.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8A14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FE07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6278FC88" w14:textId="77777777" w:rsidTr="00D508C5">
        <w:trPr>
          <w:trHeight w:val="108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9943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859F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15-16</w:t>
            </w:r>
          </w:p>
        </w:tc>
        <w:tc>
          <w:tcPr>
            <w:tcW w:w="10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17F2D" w14:textId="77777777" w:rsidR="00EB3C36" w:rsidRPr="00EB3C36" w:rsidRDefault="00EB3C36" w:rsidP="00EB3C36">
            <w:pPr>
              <w:spacing w:after="200" w:line="276" w:lineRule="auto"/>
              <w:rPr>
                <w:rFonts w:eastAsia="Times New Roman"/>
                <w:b/>
                <w:bCs/>
                <w:iCs/>
              </w:rPr>
            </w:pPr>
            <w:r w:rsidRPr="00EB3C36">
              <w:rPr>
                <w:rFonts w:eastAsia="Times New Roman"/>
                <w:b/>
                <w:color w:val="231F20"/>
              </w:rPr>
              <w:t xml:space="preserve">Практическая работа № 25. </w:t>
            </w:r>
            <w:r w:rsidRPr="00EB3C36">
              <w:rPr>
                <w:rFonts w:eastAsia="Times New Roman"/>
                <w:color w:val="231F20"/>
              </w:rPr>
              <w:t>Расчетные задачи по органической химии.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8BEA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62C2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4326B5" w:rsidRPr="00EB3C36" w14:paraId="26FEC854" w14:textId="77777777" w:rsidTr="00D508C5">
        <w:trPr>
          <w:trHeight w:val="108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F2BE0" w14:textId="77777777" w:rsidR="004326B5" w:rsidRPr="00EB3C36" w:rsidRDefault="004326B5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32B43" w14:textId="77777777" w:rsidR="004326B5" w:rsidRPr="00EB3C36" w:rsidRDefault="004326B5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F589F" w14:textId="02C0A110" w:rsidR="004326B5" w:rsidRPr="00EB3C36" w:rsidRDefault="004326B5" w:rsidP="00EB3C36">
            <w:pPr>
              <w:spacing w:after="200" w:line="276" w:lineRule="auto"/>
              <w:rPr>
                <w:rFonts w:eastAsia="Times New Roman"/>
                <w:b/>
                <w:color w:val="231F20"/>
              </w:rPr>
            </w:pPr>
            <w:r w:rsidRPr="004326B5">
              <w:rPr>
                <w:rFonts w:eastAsia="Times New Roman"/>
                <w:b/>
                <w:color w:val="231F20"/>
              </w:rPr>
              <w:t>Консультации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796D7" w14:textId="32EF87C1" w:rsidR="004326B5" w:rsidRPr="00EB3C36" w:rsidRDefault="004326B5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29017" w14:textId="77777777" w:rsidR="004326B5" w:rsidRPr="00EB3C36" w:rsidRDefault="004326B5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06B2EE19" w14:textId="77777777" w:rsidTr="00D508C5"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A4850" w14:textId="3327304A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</w:p>
        </w:tc>
        <w:tc>
          <w:tcPr>
            <w:tcW w:w="10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4F8FB" w14:textId="77777777" w:rsidR="00EB3C36" w:rsidRPr="00EB3C36" w:rsidRDefault="00EB3C36" w:rsidP="00EB3C36">
            <w:pPr>
              <w:widowControl w:val="0"/>
              <w:ind w:right="119"/>
              <w:rPr>
                <w:rFonts w:eastAsia="Bookman Old Style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09FCF" w14:textId="32338DF6" w:rsidR="00EB3C36" w:rsidRPr="00EB3C36" w:rsidRDefault="00747DB5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</w:t>
            </w:r>
            <w:r w:rsidR="004326B5">
              <w:rPr>
                <w:rFonts w:eastAsia="Times New Roman"/>
                <w:b/>
              </w:rPr>
              <w:t>40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F8DE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</w:tbl>
    <w:p w14:paraId="08EF7DCB" w14:textId="77777777" w:rsidR="004326B5" w:rsidRDefault="004326B5" w:rsidP="004326B5">
      <w:pPr>
        <w:suppressAutoHyphens/>
        <w:spacing w:line="276" w:lineRule="auto"/>
        <w:rPr>
          <w:rFonts w:eastAsia="Times New Roman"/>
          <w:i/>
          <w:sz w:val="28"/>
          <w:szCs w:val="28"/>
        </w:rPr>
      </w:pPr>
    </w:p>
    <w:p w14:paraId="6DB0F08A" w14:textId="7ED9E9E9" w:rsidR="00EB3C36" w:rsidRPr="00747DB5" w:rsidRDefault="00EB3C36" w:rsidP="004326B5">
      <w:pPr>
        <w:suppressAutoHyphens/>
        <w:spacing w:line="276" w:lineRule="auto"/>
        <w:jc w:val="center"/>
        <w:rPr>
          <w:rStyle w:val="ListLabel11"/>
          <w:b/>
          <w:bCs/>
        </w:rPr>
      </w:pPr>
      <w:r w:rsidRPr="00747DB5">
        <w:rPr>
          <w:rStyle w:val="ListLabel11"/>
          <w:b/>
          <w:bCs/>
        </w:rPr>
        <w:lastRenderedPageBreak/>
        <w:t>Раздел 2 Биология</w:t>
      </w:r>
    </w:p>
    <w:tbl>
      <w:tblPr>
        <w:tblW w:w="15416" w:type="dxa"/>
        <w:jc w:val="center"/>
        <w:tblLayout w:type="fixed"/>
        <w:tblLook w:val="0000" w:firstRow="0" w:lastRow="0" w:firstColumn="0" w:lastColumn="0" w:noHBand="0" w:noVBand="0"/>
      </w:tblPr>
      <w:tblGrid>
        <w:gridCol w:w="2408"/>
        <w:gridCol w:w="10489"/>
        <w:gridCol w:w="1134"/>
        <w:gridCol w:w="1385"/>
      </w:tblGrid>
      <w:tr w:rsidR="00EB3C36" w:rsidRPr="00747DB5" w14:paraId="2EE95C14" w14:textId="77777777" w:rsidTr="004326B5">
        <w:trPr>
          <w:trHeight w:val="807"/>
          <w:tblHeader/>
          <w:jc w:val="center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6603F7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rPr>
                <w:rStyle w:val="ListLabel11"/>
                <w:b/>
                <w:bCs/>
              </w:rPr>
            </w:pPr>
            <w:r w:rsidRPr="00747DB5">
              <w:rPr>
                <w:rStyle w:val="ListLabel11"/>
                <w:b/>
                <w:bCs/>
              </w:rPr>
              <w:t>Наименование</w:t>
            </w:r>
          </w:p>
          <w:p w14:paraId="7DB30F64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  <w:b/>
                <w:bCs/>
              </w:rPr>
            </w:pPr>
            <w:r w:rsidRPr="00747DB5">
              <w:rPr>
                <w:rStyle w:val="ListLabel11"/>
                <w:b/>
                <w:bCs/>
              </w:rPr>
              <w:t>разделов и тем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2687C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rPr>
                <w:rStyle w:val="ListLabel11"/>
                <w:b/>
                <w:bCs/>
              </w:rPr>
            </w:pPr>
            <w:r w:rsidRPr="00747DB5">
              <w:rPr>
                <w:rStyle w:val="ListLabel11"/>
                <w:b/>
                <w:bCs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4F5250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rPr>
                <w:rStyle w:val="ListLabel11"/>
                <w:b/>
                <w:bCs/>
              </w:rPr>
            </w:pPr>
            <w:r w:rsidRPr="00747DB5">
              <w:rPr>
                <w:rStyle w:val="ListLabel11"/>
                <w:b/>
                <w:bCs/>
              </w:rPr>
              <w:t>Объем часов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E503F" w14:textId="002EF741" w:rsidR="00EB3C36" w:rsidRPr="00747DB5" w:rsidRDefault="00EB3C36" w:rsidP="004326B5">
            <w:pPr>
              <w:suppressAutoHyphens/>
              <w:snapToGrid w:val="0"/>
              <w:spacing w:line="276" w:lineRule="auto"/>
              <w:rPr>
                <w:rStyle w:val="ListLabel11"/>
                <w:b/>
                <w:bCs/>
              </w:rPr>
            </w:pPr>
            <w:r w:rsidRPr="00747DB5">
              <w:rPr>
                <w:rStyle w:val="ListLabel11"/>
                <w:b/>
                <w:bCs/>
              </w:rPr>
              <w:t>Уровень усвоения</w:t>
            </w:r>
          </w:p>
        </w:tc>
      </w:tr>
      <w:tr w:rsidR="00EB3C36" w:rsidRPr="00747DB5" w14:paraId="1BC2F6FA" w14:textId="77777777" w:rsidTr="00D508C5">
        <w:trPr>
          <w:jc w:val="center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E2C61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1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795929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5E3E28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3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34A36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4</w:t>
            </w:r>
          </w:p>
        </w:tc>
      </w:tr>
      <w:tr w:rsidR="00EB3C36" w:rsidRPr="00747DB5" w14:paraId="1FE1860D" w14:textId="77777777" w:rsidTr="00D508C5">
        <w:trPr>
          <w:jc w:val="center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8983E1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 xml:space="preserve">Введение 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504EA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Предмет и задачи общей биологии. Многообразие живого мира, основные свойства, уровни организации. Роль биологии в практической деятельности людей.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EA44FE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5C920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1</w:t>
            </w:r>
          </w:p>
        </w:tc>
      </w:tr>
      <w:tr w:rsidR="00EB3C36" w:rsidRPr="00747DB5" w14:paraId="4ECE1F85" w14:textId="77777777" w:rsidTr="00D508C5">
        <w:trPr>
          <w:trHeight w:val="600"/>
          <w:jc w:val="center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9E067C2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Раздел 1.</w:t>
            </w:r>
          </w:p>
          <w:p w14:paraId="20F93873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Учение о клетке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3F74562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102D7D86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14</w:t>
            </w:r>
          </w:p>
          <w:p w14:paraId="3C3524A5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CB92CD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jc w:val="center"/>
              <w:rPr>
                <w:rStyle w:val="ListLabel11"/>
              </w:rPr>
            </w:pPr>
          </w:p>
          <w:p w14:paraId="65CB998A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2973A57E" w14:textId="77777777" w:rsidTr="00D508C5">
        <w:trPr>
          <w:trHeight w:val="390"/>
          <w:jc w:val="center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549C09BB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12E31AA" w14:textId="77777777" w:rsidR="00D508C5" w:rsidRPr="00747DB5" w:rsidRDefault="00D508C5" w:rsidP="00EB3C36">
            <w:pPr>
              <w:rPr>
                <w:rStyle w:val="ListLabel11"/>
              </w:rPr>
            </w:pPr>
            <w:r w:rsidRPr="00747DB5">
              <w:rPr>
                <w:rStyle w:val="ListLabel11"/>
              </w:rPr>
              <w:t>Клетка—элементарная живая система и основная структурно-функциональная единица всех живых 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433FB5B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  <w:p w14:paraId="393EBF88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4691CF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29547E07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5DB6A6B4" w14:textId="77777777" w:rsidTr="00D508C5">
        <w:trPr>
          <w:trHeight w:val="480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54A0892C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DBB31E1" w14:textId="77777777" w:rsidR="00D508C5" w:rsidRPr="00747DB5" w:rsidRDefault="00D508C5" w:rsidP="00EB3C36">
            <w:pPr>
              <w:rPr>
                <w:rStyle w:val="ListLabel11"/>
              </w:rPr>
            </w:pPr>
            <w:r w:rsidRPr="00747DB5">
              <w:rPr>
                <w:rStyle w:val="ListLabel11"/>
              </w:rPr>
              <w:t>Химическая организация клетки. Органические и неорганические вещества клетки и живых 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17556DD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  <w:p w14:paraId="0D9212C3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E67857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1FA37B1C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0BA67724" w14:textId="77777777" w:rsidTr="00D508C5">
        <w:trPr>
          <w:trHeight w:val="360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432636CF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C1180DC" w14:textId="77777777" w:rsidR="00D508C5" w:rsidRPr="00747DB5" w:rsidRDefault="00D508C5" w:rsidP="00EB3C36">
            <w:pPr>
              <w:rPr>
                <w:rStyle w:val="ListLabel11"/>
              </w:rPr>
            </w:pPr>
            <w:r w:rsidRPr="00747DB5">
              <w:rPr>
                <w:rStyle w:val="ListLabel11"/>
              </w:rPr>
              <w:t xml:space="preserve">Строение и функции клетки. Прокариотические и эукариотические клетки и вирусы.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68953B6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5D3426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6F869F66" w14:textId="77777777" w:rsidTr="00D508C5">
        <w:trPr>
          <w:trHeight w:val="360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0C3551AF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48B637D" w14:textId="77777777" w:rsidR="00D508C5" w:rsidRPr="00747DB5" w:rsidRDefault="00D508C5" w:rsidP="00EB3C36">
            <w:pPr>
              <w:rPr>
                <w:rStyle w:val="ListLabel11"/>
              </w:rPr>
            </w:pPr>
            <w:r w:rsidRPr="00747DB5">
              <w:rPr>
                <w:rStyle w:val="ListLabel11"/>
              </w:rPr>
              <w:t>Обмен веществ и превращение энергии в клетке. Пластический и энергетический обмен. (Жизненный цикл клетки Митоз).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274A61A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14F84D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3D757811" w14:textId="77777777" w:rsidTr="00D508C5">
        <w:trPr>
          <w:trHeight w:val="480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1A9E0EF5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CB08D11" w14:textId="77777777" w:rsidR="00D508C5" w:rsidRPr="00747DB5" w:rsidRDefault="00D508C5" w:rsidP="00EB3C36">
            <w:pPr>
              <w:rPr>
                <w:rStyle w:val="ListLabel11"/>
              </w:rPr>
            </w:pPr>
            <w:r w:rsidRPr="00747DB5">
              <w:rPr>
                <w:rStyle w:val="ListLabel11"/>
              </w:rPr>
              <w:t>Строение и функции хромосом. ДНК—носитель наследственной информации. Репликация ДНК. Ген. Генетическийкод. Биосинтез белка.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C20AAA1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3EBA14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695D48AD" w14:textId="77777777" w:rsidTr="00D508C5">
        <w:trPr>
          <w:trHeight w:val="525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5E8C061B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CD32329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3"/>
              <w:jc w:val="both"/>
              <w:rPr>
                <w:rStyle w:val="ListLabel11"/>
              </w:rPr>
            </w:pPr>
            <w:r w:rsidRPr="00747DB5">
              <w:rPr>
                <w:rStyle w:val="ListLabel11"/>
              </w:rPr>
              <w:t>Лабораторная работа №1.</w:t>
            </w:r>
          </w:p>
          <w:p w14:paraId="0AF89E36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3"/>
              <w:jc w:val="both"/>
              <w:rPr>
                <w:rStyle w:val="ListLabel11"/>
              </w:rPr>
            </w:pPr>
            <w:r w:rsidRPr="00747DB5">
              <w:rPr>
                <w:rStyle w:val="ListLabel11"/>
              </w:rPr>
              <w:t>Изучение строение растительной клетки под микроскопом.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EDA2793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2D27D1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2D06A480" w14:textId="77777777" w:rsidTr="00D508C5">
        <w:trPr>
          <w:trHeight w:val="450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3ABA0730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DB29D53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18"/>
              <w:jc w:val="both"/>
              <w:rPr>
                <w:rStyle w:val="ListLabel11"/>
              </w:rPr>
            </w:pPr>
            <w:r w:rsidRPr="00747DB5">
              <w:rPr>
                <w:rStyle w:val="ListLabel11"/>
              </w:rPr>
              <w:t>Практическая работа №1.</w:t>
            </w:r>
          </w:p>
          <w:p w14:paraId="184A2750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18"/>
              <w:jc w:val="both"/>
              <w:rPr>
                <w:rStyle w:val="ListLabel11"/>
              </w:rPr>
            </w:pPr>
            <w:r w:rsidRPr="00747DB5">
              <w:rPr>
                <w:rStyle w:val="ListLabel11"/>
              </w:rPr>
              <w:t>Многообразие клеток и тканей, дифференциация их от выполняемых функций.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FD2D757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9C160D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0F86EDA7" w14:textId="77777777" w:rsidTr="00D508C5">
        <w:trPr>
          <w:trHeight w:val="315"/>
          <w:jc w:val="center"/>
        </w:trPr>
        <w:tc>
          <w:tcPr>
            <w:tcW w:w="240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72E189AE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16BC77B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18"/>
              <w:jc w:val="both"/>
              <w:rPr>
                <w:rStyle w:val="ListLabel11"/>
              </w:rPr>
            </w:pPr>
            <w:r w:rsidRPr="00747DB5">
              <w:rPr>
                <w:rStyle w:val="ListLabel11"/>
              </w:rPr>
              <w:t>Контрольная работа №1.</w:t>
            </w:r>
          </w:p>
          <w:p w14:paraId="2ED0897C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18"/>
              <w:jc w:val="both"/>
              <w:rPr>
                <w:rStyle w:val="ListLabel11"/>
              </w:rPr>
            </w:pPr>
            <w:r w:rsidRPr="00747DB5">
              <w:rPr>
                <w:rStyle w:val="ListLabel11"/>
              </w:rPr>
              <w:t>Учение о клетке.</w:t>
            </w:r>
          </w:p>
          <w:p w14:paraId="11371EAF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18"/>
              <w:jc w:val="both"/>
              <w:rPr>
                <w:rStyle w:val="ListLabel1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AA0E1BD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00D20C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EB3C36" w:rsidRPr="00747DB5" w14:paraId="68EA47D8" w14:textId="77777777" w:rsidTr="00D508C5">
        <w:trPr>
          <w:trHeight w:val="210"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657EA99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Раздел 2.</w:t>
            </w:r>
          </w:p>
          <w:p w14:paraId="35CFBBA3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 xml:space="preserve">Организм. Размножение и </w:t>
            </w:r>
            <w:r w:rsidRPr="00747DB5">
              <w:rPr>
                <w:rStyle w:val="ListLabel11"/>
              </w:rPr>
              <w:lastRenderedPageBreak/>
              <w:t>индивидуальное развитие организмов.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D5E1DB3" w14:textId="77777777" w:rsidR="00EB3C36" w:rsidRPr="00747DB5" w:rsidRDefault="00EB3C36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18"/>
              <w:jc w:val="both"/>
              <w:rPr>
                <w:rStyle w:val="ListLabel1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EA652CB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C2E579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</w:tr>
      <w:tr w:rsidR="00D508C5" w:rsidRPr="00747DB5" w14:paraId="68BF9A12" w14:textId="77777777" w:rsidTr="00D508C5">
        <w:trPr>
          <w:trHeight w:val="690"/>
          <w:jc w:val="center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7ED31117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243A794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Организм—единое целое. Многообразие организмов. Размножение—важнейшее свойство живых  организмов. Половое и бесполое размножение.(Мейоз. Образование половых клеток и оплодотворение.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88094EE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  <w:p w14:paraId="77DE6931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2A7681F3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641894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5E0F9C50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17EC8BE5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6F16B770" w14:textId="77777777" w:rsidTr="00D508C5">
        <w:trPr>
          <w:trHeight w:val="510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19868221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83ADA71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Индивидуальное развитие организма (эмбриональный этап онтогенеза, постэмбриональное развитие).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4DB1291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  <w:p w14:paraId="436425A2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049356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6E954220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539425B2" w14:textId="77777777" w:rsidTr="00D508C5">
        <w:trPr>
          <w:trHeight w:val="465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55884098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722D943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Сходство зародышей представителей разных групп. Развитие организмов и окружающей среды.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EF5DB92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  <w:p w14:paraId="78F55005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0BC3CD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3C639692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090D2856" w14:textId="77777777" w:rsidTr="00D508C5">
        <w:trPr>
          <w:trHeight w:val="540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75770284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1A86E86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Практическая  работа №2.</w:t>
            </w:r>
          </w:p>
          <w:p w14:paraId="65A4EC29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Составление режима дня, включая рациональное питание.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304C6E0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1</w:t>
            </w:r>
          </w:p>
          <w:p w14:paraId="694E3B04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3AF8C5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6666991F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7105A4AA" w14:textId="77777777" w:rsidTr="00D508C5">
        <w:trPr>
          <w:trHeight w:val="420"/>
          <w:jc w:val="center"/>
        </w:trPr>
        <w:tc>
          <w:tcPr>
            <w:tcW w:w="240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8D11833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89A35C4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Контрольная  работа №2.</w:t>
            </w:r>
          </w:p>
          <w:p w14:paraId="7F0D86DA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Тест. Индивидуальное развитие 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4FB538E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C139E3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27D6A85C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EB3C36" w:rsidRPr="00747DB5" w14:paraId="6FE0CD07" w14:textId="77777777" w:rsidTr="00D508C5">
        <w:trPr>
          <w:trHeight w:val="951"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08B0666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Раздел 3.</w:t>
            </w:r>
          </w:p>
          <w:p w14:paraId="70811540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Основы генетики и селекции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31919CF" w14:textId="77777777" w:rsidR="00EB3C36" w:rsidRPr="00747DB5" w:rsidRDefault="00EB3C36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Style w:val="ListLabel11"/>
              </w:rPr>
            </w:pPr>
          </w:p>
          <w:p w14:paraId="7B123AB4" w14:textId="77777777" w:rsidR="00EB3C36" w:rsidRPr="00747DB5" w:rsidRDefault="00EB3C36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Style w:val="ListLabel1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563127E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18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C90C11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</w:tr>
      <w:tr w:rsidR="00D508C5" w:rsidRPr="00747DB5" w14:paraId="77A73E27" w14:textId="77777777" w:rsidTr="00D508C5">
        <w:trPr>
          <w:trHeight w:val="495"/>
          <w:jc w:val="center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537FCA5A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  <w:p w14:paraId="6882B89B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  <w:p w14:paraId="79F1114F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  <w:p w14:paraId="3031FF55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  <w:p w14:paraId="091D2EA2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  <w:p w14:paraId="1E26721E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3F4A404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Генетическая терминология и символика. Законы генетики моногибридное скрещивание.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B45135C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046519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4481FC61" w14:textId="77777777" w:rsidTr="00D508C5">
        <w:trPr>
          <w:trHeight w:val="495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660868B5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BA5E269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Дигибридное скрещивание. Генетика поля, наследование признаков сцепленных с полом.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5EBBD3F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C7F154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616AF077" w14:textId="77777777" w:rsidTr="00D508C5">
        <w:trPr>
          <w:trHeight w:val="345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49BBFF69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C4247BE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Закономерности изменчивости. Модификационная изменчивость (влияние внешней среды на развитие и проявление признаков).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5C733BE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18D331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56DE1114" w14:textId="77777777" w:rsidTr="00D508C5">
        <w:trPr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5E97F41F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67D42E0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Генотипическая изменчивость (классификация и свойства мутации)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E7B3749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04AFEE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4C42620E" w14:textId="77777777" w:rsidTr="00D508C5">
        <w:trPr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20422161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4075C68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Основы селекции. Начальный этап селекций. Учение Вавилова Н.И. о центрах многообразия и происхождения культурных растений. Методы селекции растений и животных.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970D746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FF7BF0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78EB14FB" w14:textId="77777777" w:rsidTr="00D508C5">
        <w:trPr>
          <w:trHeight w:val="480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29B891F2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8C3C91B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Достижения современной селекции растений, животных и микроорганизмов.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A06E2A1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3121D0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48F7349F" w14:textId="77777777" w:rsidTr="00D508C5">
        <w:trPr>
          <w:trHeight w:val="525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6D90DB17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931EF93" w14:textId="77777777" w:rsidR="00D508C5" w:rsidRPr="00747DB5" w:rsidRDefault="00D508C5" w:rsidP="00EB3C36">
            <w:pPr>
              <w:tabs>
                <w:tab w:val="left" w:pos="9927"/>
              </w:tabs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ind w:right="34"/>
              <w:rPr>
                <w:rStyle w:val="ListLabel11"/>
              </w:rPr>
            </w:pPr>
            <w:r w:rsidRPr="00747DB5">
              <w:rPr>
                <w:rStyle w:val="ListLabel11"/>
              </w:rPr>
              <w:t>Биотехнология ее достижения и перспективы развития, клонирование животных.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BC0BBBC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EEF343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00D4E000" w14:textId="77777777" w:rsidTr="00D508C5">
        <w:trPr>
          <w:trHeight w:val="690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4EAA8529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EC36815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ind w:right="4098"/>
              <w:rPr>
                <w:rStyle w:val="ListLabel11"/>
              </w:rPr>
            </w:pPr>
            <w:r w:rsidRPr="00747DB5">
              <w:rPr>
                <w:rStyle w:val="ListLabel11"/>
              </w:rPr>
              <w:t>Лабораторная работа №3.</w:t>
            </w:r>
          </w:p>
          <w:p w14:paraId="297CE6F1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ind w:right="176"/>
              <w:rPr>
                <w:rStyle w:val="ListLabel11"/>
              </w:rPr>
            </w:pPr>
            <w:r w:rsidRPr="00747DB5">
              <w:rPr>
                <w:rStyle w:val="ListLabel11"/>
              </w:rPr>
              <w:t>Анализ фенотипическое изменчивости гербарного материала.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7B46206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215C0B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0A8FA761" w14:textId="77777777" w:rsidTr="00D508C5">
        <w:trPr>
          <w:trHeight w:val="480"/>
          <w:jc w:val="center"/>
        </w:trPr>
        <w:tc>
          <w:tcPr>
            <w:tcW w:w="240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01A216DA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2535B2D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ind w:right="4098"/>
              <w:rPr>
                <w:rStyle w:val="ListLabel11"/>
              </w:rPr>
            </w:pPr>
            <w:r w:rsidRPr="00747DB5">
              <w:rPr>
                <w:rStyle w:val="ListLabel11"/>
              </w:rPr>
              <w:t>Практическая работа №3.</w:t>
            </w:r>
          </w:p>
          <w:p w14:paraId="12DD923F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ind w:right="4098"/>
              <w:rPr>
                <w:rStyle w:val="ListLabel11"/>
              </w:rPr>
            </w:pPr>
            <w:r w:rsidRPr="00747DB5">
              <w:rPr>
                <w:rStyle w:val="ListLabel11"/>
              </w:rPr>
              <w:t>Решение генетических задач.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9402B4A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C99CC3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EB3C36" w:rsidRPr="00747DB5" w14:paraId="1F410118" w14:textId="77777777" w:rsidTr="00D508C5">
        <w:trPr>
          <w:trHeight w:val="870"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414F31A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Раздел 4.</w:t>
            </w:r>
          </w:p>
          <w:p w14:paraId="72BF157E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Эволюционное учение.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7A875F1" w14:textId="77777777" w:rsidR="00EB3C36" w:rsidRPr="00747DB5" w:rsidRDefault="00EB3C36" w:rsidP="00EB3C36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ind w:left="384" w:right="4098"/>
              <w:rPr>
                <w:rStyle w:val="ListLabel1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4C15913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14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82DC10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</w:tr>
      <w:tr w:rsidR="00D508C5" w:rsidRPr="00747DB5" w14:paraId="185D8FC1" w14:textId="77777777" w:rsidTr="00D508C5">
        <w:trPr>
          <w:trHeight w:val="855"/>
          <w:jc w:val="center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32B539C7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  <w:p w14:paraId="6D7653DE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  <w:p w14:paraId="6F7C5DE9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  <w:p w14:paraId="112BB400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  <w:p w14:paraId="54A51D52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  <w:p w14:paraId="5D62AAE7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  <w:p w14:paraId="1BD3C0CD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5982C1A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История развития эволюционных идей. Занчение работ К.Линнея, Ж.Б. Ламарка в развитии эволюционных идей в биологии.Эволюционное учение Ч.Дарвина.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9E09AB0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9B4973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5846C983" w14:textId="77777777" w:rsidTr="00D508C5">
        <w:trPr>
          <w:trHeight w:val="653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5860A3D2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E799EC9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Естественный отбор. Роль эволюционного учения в формировании современной естественно-научной картины мира.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ACD4348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  <w:p w14:paraId="1FF26B06" w14:textId="77777777" w:rsidR="00D508C5" w:rsidRPr="00747DB5" w:rsidRDefault="00D508C5" w:rsidP="00D508C5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00804D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0973E069" w14:textId="77777777" w:rsidTr="00D508C5">
        <w:trPr>
          <w:trHeight w:val="345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2EAD81A1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152CB90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Искусственный отбор.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058377D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55B0FF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100E21FF" w14:textId="77777777" w:rsidTr="00D508C5">
        <w:trPr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3D74D158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58FF576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Микроэволюция. Концепция вида, его критерии. Популяция-структурная единица вида и эволюции. Движущие силы эволюции. Синтетическая теория эволюции.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EC87733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91B65F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4E427C65" w14:textId="77777777" w:rsidTr="00D508C5">
        <w:trPr>
          <w:trHeight w:val="680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093AF20E" w14:textId="77777777" w:rsidR="00D508C5" w:rsidRPr="00747DB5" w:rsidRDefault="00D508C5" w:rsidP="00EB3C36">
            <w:pPr>
              <w:suppressAutoHyphens/>
              <w:snapToGrid w:val="0"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564C254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Макроэволюция. Доказтельства эволюции. Сохранение биологического многообразия как основа устойчивости биосферы и прогрессивного ее развития.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57FCFAD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4F24C5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6640890F" w14:textId="77777777" w:rsidTr="00D508C5">
        <w:trPr>
          <w:trHeight w:val="533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67AB1EEF" w14:textId="77777777" w:rsidR="00D508C5" w:rsidRPr="00747DB5" w:rsidRDefault="00D508C5" w:rsidP="00EB3C36">
            <w:pPr>
              <w:suppressAutoHyphens/>
              <w:snapToGrid w:val="0"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ACE9469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22054F6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6852E2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4C9BD774" w14:textId="77777777" w:rsidTr="00D508C5">
        <w:trPr>
          <w:trHeight w:val="510"/>
          <w:jc w:val="center"/>
        </w:trPr>
        <w:tc>
          <w:tcPr>
            <w:tcW w:w="240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4D6DFF0" w14:textId="77777777" w:rsidR="00D508C5" w:rsidRPr="00747DB5" w:rsidRDefault="00D508C5" w:rsidP="00EB3C36">
            <w:pPr>
              <w:suppressAutoHyphens/>
              <w:snapToGrid w:val="0"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259CBB5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ind w:right="4098"/>
              <w:rPr>
                <w:rStyle w:val="ListLabel11"/>
              </w:rPr>
            </w:pPr>
            <w:r w:rsidRPr="00747DB5">
              <w:rPr>
                <w:rStyle w:val="ListLabel11"/>
              </w:rPr>
              <w:t>Контрольная работа №3</w:t>
            </w:r>
          </w:p>
          <w:p w14:paraId="59E8D092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ind w:right="4098"/>
              <w:rPr>
                <w:rStyle w:val="ListLabel11"/>
              </w:rPr>
            </w:pPr>
            <w:r w:rsidRPr="00747DB5">
              <w:rPr>
                <w:rStyle w:val="ListLabel11"/>
              </w:rPr>
              <w:t>Эволюционное учение.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3964781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42113B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EB3C36" w:rsidRPr="00747DB5" w14:paraId="07BBDEC8" w14:textId="77777777" w:rsidTr="00D508C5">
        <w:trPr>
          <w:trHeight w:val="1260"/>
          <w:jc w:val="center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1A560E0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lastRenderedPageBreak/>
              <w:t>Раздел 5.</w:t>
            </w:r>
          </w:p>
          <w:p w14:paraId="10821BCA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История развития жизни на Земле.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A70C083" w14:textId="77777777" w:rsidR="00EB3C36" w:rsidRPr="00747DB5" w:rsidRDefault="00EB3C36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0" w:right="100" w:firstLine="283"/>
              <w:jc w:val="both"/>
              <w:rPr>
                <w:rStyle w:val="ListLabel11"/>
              </w:rPr>
            </w:pPr>
          </w:p>
          <w:p w14:paraId="02966146" w14:textId="77777777" w:rsidR="00EB3C36" w:rsidRPr="00747DB5" w:rsidRDefault="00EB3C36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0" w:right="100" w:firstLine="283"/>
              <w:jc w:val="both"/>
              <w:rPr>
                <w:rStyle w:val="ListLabel11"/>
              </w:rPr>
            </w:pPr>
          </w:p>
          <w:p w14:paraId="5E1E5B52" w14:textId="77777777" w:rsidR="00EB3C36" w:rsidRPr="00747DB5" w:rsidRDefault="00EB3C36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0" w:right="100" w:firstLine="283"/>
              <w:jc w:val="both"/>
              <w:rPr>
                <w:rStyle w:val="ListLabel11"/>
              </w:rPr>
            </w:pPr>
          </w:p>
          <w:p w14:paraId="4DA24F07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6BEA226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8</w:t>
            </w:r>
          </w:p>
          <w:p w14:paraId="3A5F6725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7904BA06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61723D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  <w:p w14:paraId="466863F4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2DCF60A8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7481BABF" w14:textId="77777777" w:rsidTr="00D508C5">
        <w:trPr>
          <w:trHeight w:val="585"/>
          <w:jc w:val="center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4D5E58A6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77BC8C6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00"/>
              <w:jc w:val="both"/>
              <w:rPr>
                <w:rStyle w:val="ListLabel11"/>
              </w:rPr>
            </w:pPr>
            <w:r w:rsidRPr="00747DB5">
              <w:rPr>
                <w:rStyle w:val="ListLabel11"/>
              </w:rPr>
              <w:t xml:space="preserve">Гипотезы происхождения жизни. Краткая история развития органического мира. Усложнение живых организмов в процессе эволюции.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2D2200F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  <w:p w14:paraId="7224A7E7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4A3B90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51DBB37E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379819C7" w14:textId="77777777" w:rsidTr="00D508C5">
        <w:trPr>
          <w:trHeight w:val="420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2FE6174A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A3D3462" w14:textId="2C558725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00"/>
              <w:jc w:val="both"/>
              <w:rPr>
                <w:rStyle w:val="ListLabel11"/>
              </w:rPr>
            </w:pPr>
            <w:r w:rsidRPr="00747DB5">
              <w:rPr>
                <w:rStyle w:val="ListLabel11"/>
              </w:rPr>
              <w:t>Современные 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90F4175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4F05A4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635C052A" w14:textId="77777777" w:rsidTr="00D508C5">
        <w:trPr>
          <w:trHeight w:val="276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6121BFC8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6C74959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00"/>
              <w:jc w:val="both"/>
              <w:rPr>
                <w:rStyle w:val="ListLabel11"/>
                <w:b/>
                <w:bCs/>
              </w:rPr>
            </w:pPr>
            <w:r w:rsidRPr="00747DB5">
              <w:rPr>
                <w:rStyle w:val="ListLabel11"/>
                <w:b/>
                <w:bCs/>
              </w:rPr>
              <w:t>Консультации:</w:t>
            </w:r>
          </w:p>
          <w:p w14:paraId="0655D88B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00"/>
              <w:jc w:val="both"/>
              <w:rPr>
                <w:rStyle w:val="ListLabel11"/>
              </w:rPr>
            </w:pPr>
            <w:r w:rsidRPr="00747DB5">
              <w:rPr>
                <w:rStyle w:val="ListLabel11"/>
              </w:rPr>
              <w:t>Эволюция человека. Единство происхождения человеческих рас.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660ED9E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8884D0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20DBC910" w14:textId="77777777" w:rsidTr="007F0B01">
        <w:trPr>
          <w:trHeight w:val="390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5C3F01C9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8345A93" w14:textId="77777777" w:rsidR="00D508C5" w:rsidRPr="00747DB5" w:rsidRDefault="00D508C5" w:rsidP="00EB3C36">
            <w:pPr>
              <w:tabs>
                <w:tab w:val="left" w:pos="4350"/>
              </w:tabs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00"/>
              <w:jc w:val="both"/>
              <w:rPr>
                <w:rStyle w:val="ListLabel11"/>
              </w:rPr>
            </w:pPr>
            <w:r w:rsidRPr="00747DB5">
              <w:rPr>
                <w:rStyle w:val="ListLabel11"/>
              </w:rPr>
              <w:t>Лабораторная работа №3.</w:t>
            </w:r>
            <w:r w:rsidRPr="00747DB5">
              <w:rPr>
                <w:rStyle w:val="ListLabel11"/>
              </w:rPr>
              <w:tab/>
            </w:r>
          </w:p>
          <w:p w14:paraId="0B83C273" w14:textId="77777777" w:rsidR="00D508C5" w:rsidRPr="00747DB5" w:rsidRDefault="00D508C5" w:rsidP="00EB3C36">
            <w:pPr>
              <w:tabs>
                <w:tab w:val="left" w:pos="4350"/>
              </w:tabs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00"/>
              <w:jc w:val="both"/>
              <w:rPr>
                <w:rStyle w:val="ListLabel11"/>
              </w:rPr>
            </w:pPr>
            <w:r w:rsidRPr="00747DB5">
              <w:rPr>
                <w:rStyle w:val="ListLabel11"/>
              </w:rPr>
              <w:t>Описание особей одного вида по морфологическим критериям.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8C771CB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1</w:t>
            </w:r>
          </w:p>
          <w:p w14:paraId="7665658A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F55572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507C1FC4" w14:textId="77777777" w:rsidTr="007F0B01">
        <w:trPr>
          <w:trHeight w:val="390"/>
          <w:jc w:val="center"/>
        </w:trPr>
        <w:tc>
          <w:tcPr>
            <w:tcW w:w="240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2ABD2BB4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6425768" w14:textId="77777777" w:rsidR="00D508C5" w:rsidRPr="00747DB5" w:rsidRDefault="00D508C5" w:rsidP="00EB3C36">
            <w:pPr>
              <w:tabs>
                <w:tab w:val="left" w:pos="4350"/>
              </w:tabs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00"/>
              <w:jc w:val="both"/>
              <w:rPr>
                <w:rStyle w:val="ListLabel11"/>
              </w:rPr>
            </w:pPr>
            <w:r w:rsidRPr="00747DB5">
              <w:rPr>
                <w:rStyle w:val="ListLabel11"/>
              </w:rPr>
              <w:t>Контрольная работа №4.</w:t>
            </w:r>
          </w:p>
          <w:p w14:paraId="2A200168" w14:textId="77777777" w:rsidR="00D508C5" w:rsidRPr="00747DB5" w:rsidRDefault="00D508C5" w:rsidP="00EB3C36">
            <w:pPr>
              <w:tabs>
                <w:tab w:val="left" w:pos="4350"/>
              </w:tabs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00"/>
              <w:jc w:val="both"/>
              <w:rPr>
                <w:rStyle w:val="ListLabel11"/>
              </w:rPr>
            </w:pPr>
            <w:r w:rsidRPr="00747DB5">
              <w:rPr>
                <w:rStyle w:val="ListLabel11"/>
              </w:rPr>
              <w:t>Этапы развития жизни на земле.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8E2B758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A0662A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7CCF9181" w14:textId="77777777" w:rsidTr="00D508C5">
        <w:trPr>
          <w:trHeight w:val="540"/>
          <w:jc w:val="center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0F7D60B4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7F39449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00"/>
              <w:jc w:val="both"/>
              <w:rPr>
                <w:rStyle w:val="ListLabel11"/>
              </w:rPr>
            </w:pPr>
            <w:r w:rsidRPr="00747DB5">
              <w:rPr>
                <w:rStyle w:val="ListLabel11"/>
              </w:rPr>
              <w:t>Экология-наука о взаимоотношениях организмов между собой и окружающей средой. Экологические факторы, их значение в жизни организмов. Экологические системы.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68C9105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4</w:t>
            </w:r>
          </w:p>
          <w:p w14:paraId="49A43C8A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  <w:highlight w:val="yellow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B35E2A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  <w:highlight w:val="yellow"/>
              </w:rPr>
            </w:pPr>
          </w:p>
          <w:p w14:paraId="4830378A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  <w:highlight w:val="yellow"/>
              </w:rPr>
            </w:pPr>
          </w:p>
        </w:tc>
      </w:tr>
      <w:tr w:rsidR="00D508C5" w:rsidRPr="00747DB5" w14:paraId="7ED3D127" w14:textId="77777777" w:rsidTr="00D508C5">
        <w:trPr>
          <w:trHeight w:val="645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420E030A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E97762B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  <w:b/>
                <w:bCs/>
              </w:rPr>
            </w:pPr>
            <w:r w:rsidRPr="00747DB5">
              <w:rPr>
                <w:rStyle w:val="ListLabel11"/>
                <w:b/>
                <w:bCs/>
              </w:rPr>
              <w:t>Консультации:</w:t>
            </w:r>
          </w:p>
          <w:p w14:paraId="039D19CE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Искусственные сообщества- агроэкосистемы урбоэкосистемы.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CF3A092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  <w:p w14:paraId="6963C55F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  <w:highlight w:val="yellow"/>
              </w:rPr>
            </w:pPr>
          </w:p>
          <w:p w14:paraId="3397C087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  <w:highlight w:val="yellow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C1CDE9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  <w:highlight w:val="yellow"/>
              </w:rPr>
            </w:pPr>
          </w:p>
          <w:p w14:paraId="29055FCD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  <w:highlight w:val="yellow"/>
              </w:rPr>
            </w:pPr>
          </w:p>
          <w:p w14:paraId="4E39147D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  <w:highlight w:val="yellow"/>
              </w:rPr>
            </w:pPr>
          </w:p>
        </w:tc>
      </w:tr>
      <w:tr w:rsidR="00D508C5" w:rsidRPr="00747DB5" w14:paraId="55D1BBAA" w14:textId="77777777" w:rsidTr="00D508C5">
        <w:trPr>
          <w:trHeight w:val="450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1F0BCBE4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299B416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Биосфера-глобальная экосистема. Учение В.И.Вернадского и биосфере. Роль живых организмов в биосфере. Биомасса. Неосфера.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D9E63B0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  <w:p w14:paraId="406363E1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FB7BD7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2DCABD6D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3673DBDD" w14:textId="77777777" w:rsidTr="00D508C5">
        <w:trPr>
          <w:trHeight w:val="552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6A194405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65356CB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  <w:b/>
                <w:bCs/>
              </w:rPr>
            </w:pPr>
            <w:r w:rsidRPr="00747DB5">
              <w:rPr>
                <w:rStyle w:val="ListLabel11"/>
                <w:b/>
                <w:bCs/>
              </w:rPr>
              <w:t>Консультации:</w:t>
            </w:r>
          </w:p>
          <w:p w14:paraId="2635A7ED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3780470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  <w:p w14:paraId="5E4F389E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3BF006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3FE967AC" w14:textId="77777777" w:rsidTr="00D508C5">
        <w:trPr>
          <w:trHeight w:val="645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15C68448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BCD6D35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Экология как теоритическая основа рационального природопользования и охраны природы. Ноосфера. Правила поведения людей в окружающей природной среде.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2E38D28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  <w:highlight w:val="yellow"/>
              </w:rPr>
            </w:pPr>
            <w:r w:rsidRPr="00747DB5">
              <w:rPr>
                <w:rStyle w:val="ListLabel11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AAF798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  <w:highlight w:val="yellow"/>
              </w:rPr>
            </w:pPr>
          </w:p>
        </w:tc>
      </w:tr>
      <w:tr w:rsidR="00D508C5" w:rsidRPr="00747DB5" w14:paraId="51CA4D64" w14:textId="77777777" w:rsidTr="00D508C5">
        <w:trPr>
          <w:trHeight w:val="810"/>
          <w:jc w:val="center"/>
        </w:trPr>
        <w:tc>
          <w:tcPr>
            <w:tcW w:w="240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783B0913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BD804B5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Лабораторная работа №4.</w:t>
            </w:r>
          </w:p>
          <w:p w14:paraId="79394F52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 xml:space="preserve"> Описание антропогенных изменений в естественных природных ландшафтах своей местности.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6A4E624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1DB58B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EB3C36" w:rsidRPr="00747DB5" w14:paraId="3703C1AD" w14:textId="77777777" w:rsidTr="00D508C5">
        <w:trPr>
          <w:trHeight w:val="555"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907E27F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E8914EE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Контрольная работа№ 5.</w:t>
            </w:r>
          </w:p>
          <w:p w14:paraId="0BF4AC6E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Основы экологии и рационального природопользования.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487B3C1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07CB02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EB3C36" w:rsidRPr="00747DB5" w14:paraId="0C5FAEE7" w14:textId="77777777" w:rsidTr="00D508C5">
        <w:trPr>
          <w:trHeight w:val="1725"/>
          <w:jc w:val="center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629DB4C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Раздел 7.</w:t>
            </w:r>
          </w:p>
          <w:p w14:paraId="2ECEB718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Бионика как одно из направлений биологии и кибернетики.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B52EE4F" w14:textId="77777777" w:rsidR="00EB3C36" w:rsidRPr="00747DB5" w:rsidRDefault="00EB3C36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03"/>
              <w:jc w:val="both"/>
              <w:rPr>
                <w:rStyle w:val="ListLabel11"/>
              </w:rPr>
            </w:pPr>
          </w:p>
          <w:p w14:paraId="478D1754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AC4C810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3A3BB96C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20453323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4</w:t>
            </w:r>
          </w:p>
          <w:p w14:paraId="19C78375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470EF18D" w14:textId="77777777" w:rsidR="00EB3C36" w:rsidRPr="00747DB5" w:rsidRDefault="00EB3C36" w:rsidP="00D508C5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558332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  <w:p w14:paraId="2296C7E5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0D7F4E8C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67F506BB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3E1024C7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EB3C36" w:rsidRPr="00747DB5" w14:paraId="5B966BBA" w14:textId="77777777" w:rsidTr="00D508C5">
        <w:trPr>
          <w:trHeight w:val="1110"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DC587C5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DF65EB8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  <w:highlight w:val="yellow"/>
              </w:rPr>
            </w:pPr>
            <w:r w:rsidRPr="00747DB5">
              <w:rPr>
                <w:rStyle w:val="ListLabel11"/>
              </w:rPr>
              <w:t xml:space="preserve">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 Принципы и примеры использования в хозяйственной деятельности людей морфофункциональных.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F9C7DA0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4</w:t>
            </w:r>
          </w:p>
          <w:p w14:paraId="118C5997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  <w:highlight w:val="yellow"/>
              </w:rPr>
            </w:pPr>
          </w:p>
          <w:p w14:paraId="5055B000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  <w:highlight w:val="yellow"/>
              </w:rPr>
            </w:pPr>
          </w:p>
          <w:p w14:paraId="024DC80B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  <w:highlight w:val="yellow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0011E1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06BAD450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486FB6F0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00C9DFAC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EB3C36" w:rsidRPr="00747DB5" w14:paraId="7D621F49" w14:textId="77777777" w:rsidTr="00D508C5">
        <w:trPr>
          <w:trHeight w:val="315"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4AF98C9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Итого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F8530A2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3A799FB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84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CB17F1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</w:tbl>
    <w:p w14:paraId="129A7C85" w14:textId="77777777" w:rsidR="00BC5713" w:rsidRPr="00A40994" w:rsidRDefault="00BC5713" w:rsidP="00A40994">
      <w:pPr>
        <w:suppressAutoHyphens/>
        <w:spacing w:line="276" w:lineRule="auto"/>
        <w:rPr>
          <w:rFonts w:eastAsia="Times New Roman"/>
          <w:b/>
          <w:lang w:eastAsia="ar-SA"/>
        </w:rPr>
        <w:sectPr w:rsidR="00BC5713" w:rsidRPr="00A40994" w:rsidSect="00A4465B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4BA7BBE1" w14:textId="77777777" w:rsidR="00BC5713" w:rsidRPr="00A40994" w:rsidRDefault="00BC5713" w:rsidP="00A40994">
      <w:pPr>
        <w:suppressAutoHyphens/>
        <w:spacing w:line="276" w:lineRule="auto"/>
        <w:rPr>
          <w:rFonts w:eastAsia="Times New Roman"/>
          <w:b/>
          <w:lang w:eastAsia="ar-SA"/>
        </w:rPr>
      </w:pPr>
    </w:p>
    <w:p w14:paraId="7CDF7E1A" w14:textId="4E8862DF" w:rsidR="00E911A4" w:rsidRDefault="00E911A4" w:rsidP="008E701B">
      <w:pPr>
        <w:suppressAutoHyphens/>
        <w:spacing w:line="276" w:lineRule="auto"/>
        <w:jc w:val="center"/>
        <w:rPr>
          <w:rFonts w:eastAsia="Times New Roman"/>
          <w:b/>
          <w:sz w:val="26"/>
          <w:szCs w:val="26"/>
          <w:lang w:eastAsia="ar-SA"/>
        </w:rPr>
      </w:pPr>
      <w:r w:rsidRPr="00A40994">
        <w:rPr>
          <w:rFonts w:eastAsia="Times New Roman"/>
          <w:b/>
          <w:lang w:eastAsia="ar-SA"/>
        </w:rPr>
        <w:t>3.</w:t>
      </w:r>
      <w:r w:rsidRPr="00E04F18">
        <w:rPr>
          <w:rFonts w:eastAsia="Times New Roman"/>
          <w:b/>
          <w:sz w:val="26"/>
          <w:szCs w:val="26"/>
          <w:lang w:eastAsia="ar-SA"/>
        </w:rPr>
        <w:t>УСЛОВИЯ РЕАЛИЗАЦИИ УЧЕБНОЙ ДИСЦИПЛИНЫ</w:t>
      </w:r>
    </w:p>
    <w:p w14:paraId="6145EA63" w14:textId="77777777" w:rsidR="00F750ED" w:rsidRPr="00E04F18" w:rsidRDefault="00F750ED" w:rsidP="008E701B">
      <w:pPr>
        <w:suppressAutoHyphens/>
        <w:spacing w:line="276" w:lineRule="auto"/>
        <w:jc w:val="center"/>
        <w:rPr>
          <w:rFonts w:eastAsia="Times New Roman"/>
          <w:b/>
          <w:sz w:val="26"/>
          <w:szCs w:val="26"/>
          <w:lang w:eastAsia="ar-SA"/>
        </w:rPr>
      </w:pPr>
    </w:p>
    <w:p w14:paraId="24F5A3B5" w14:textId="77777777" w:rsidR="00E911A4" w:rsidRPr="00E04F18" w:rsidRDefault="00E911A4" w:rsidP="00A40994">
      <w:pPr>
        <w:suppressAutoHyphens/>
        <w:spacing w:line="276" w:lineRule="auto"/>
        <w:ind w:left="360"/>
        <w:rPr>
          <w:rFonts w:eastAsia="Times New Roman"/>
          <w:b/>
          <w:sz w:val="26"/>
          <w:szCs w:val="26"/>
          <w:lang w:eastAsia="ar-SA"/>
        </w:rPr>
      </w:pPr>
      <w:r w:rsidRPr="00E04F18">
        <w:rPr>
          <w:rFonts w:eastAsia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10F32976" w14:textId="77777777" w:rsidR="00F750ED" w:rsidRDefault="00E911A4" w:rsidP="008C67F3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  <w:r w:rsidRPr="00E04F18">
        <w:rPr>
          <w:rFonts w:eastAsia="Times New Roman"/>
          <w:sz w:val="26"/>
          <w:szCs w:val="26"/>
          <w:lang w:eastAsia="ar-SA"/>
        </w:rPr>
        <w:t xml:space="preserve">Для реализации учебной дисциплины </w:t>
      </w:r>
      <w:r w:rsidR="00F750ED">
        <w:rPr>
          <w:rFonts w:eastAsia="Times New Roman"/>
          <w:sz w:val="26"/>
          <w:szCs w:val="26"/>
          <w:lang w:eastAsia="ar-SA"/>
        </w:rPr>
        <w:t>имеется учебный кабинет</w:t>
      </w:r>
      <w:r w:rsidRPr="00E04F18">
        <w:rPr>
          <w:rFonts w:eastAsia="Times New Roman"/>
          <w:sz w:val="26"/>
          <w:szCs w:val="26"/>
          <w:lang w:eastAsia="ar-SA"/>
        </w:rPr>
        <w:t>.</w:t>
      </w:r>
      <w:r w:rsidR="00E7464F" w:rsidRPr="00E04F18">
        <w:rPr>
          <w:rFonts w:eastAsia="Times New Roman"/>
          <w:sz w:val="26"/>
          <w:szCs w:val="26"/>
          <w:lang w:eastAsia="ar-SA"/>
        </w:rPr>
        <w:t xml:space="preserve"> </w:t>
      </w:r>
    </w:p>
    <w:p w14:paraId="7E961EC2" w14:textId="2935D32D" w:rsidR="00706270" w:rsidRPr="00E04F18" w:rsidRDefault="00E911A4" w:rsidP="008C67F3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  <w:r w:rsidRPr="00E04F18">
        <w:rPr>
          <w:rFonts w:eastAsia="Times New Roman"/>
          <w:sz w:val="26"/>
          <w:szCs w:val="26"/>
          <w:lang w:eastAsia="ar-SA"/>
        </w:rPr>
        <w:t xml:space="preserve">Оборудование учебного кабинета: </w:t>
      </w:r>
    </w:p>
    <w:p w14:paraId="6026E7AB" w14:textId="77777777" w:rsidR="00706270" w:rsidRPr="00E04F18" w:rsidRDefault="00706270" w:rsidP="008C67F3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  <w:r w:rsidRPr="00E04F18">
        <w:rPr>
          <w:rFonts w:eastAsia="Times New Roman"/>
          <w:sz w:val="26"/>
          <w:szCs w:val="26"/>
          <w:lang w:eastAsia="ar-SA"/>
        </w:rPr>
        <w:t>-посадочные места по количеству обучающихся</w:t>
      </w:r>
    </w:p>
    <w:p w14:paraId="4F927A3D" w14:textId="77777777" w:rsidR="00706270" w:rsidRPr="00E04F18" w:rsidRDefault="00706270" w:rsidP="008C67F3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  <w:r w:rsidRPr="00E04F18">
        <w:rPr>
          <w:rFonts w:eastAsia="Times New Roman"/>
          <w:sz w:val="26"/>
          <w:szCs w:val="26"/>
          <w:lang w:eastAsia="ar-SA"/>
        </w:rPr>
        <w:t>-рабочее место преподавателя</w:t>
      </w:r>
    </w:p>
    <w:p w14:paraId="41685E50" w14:textId="77777777" w:rsidR="00706270" w:rsidRPr="00E04F18" w:rsidRDefault="00706270" w:rsidP="008C67F3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  <w:r w:rsidRPr="00E04F18">
        <w:rPr>
          <w:rFonts w:eastAsia="Times New Roman"/>
          <w:sz w:val="26"/>
          <w:szCs w:val="26"/>
          <w:lang w:eastAsia="ar-SA"/>
        </w:rPr>
        <w:t>-рабочая доска</w:t>
      </w:r>
    </w:p>
    <w:p w14:paraId="5BF6E8F8" w14:textId="77777777" w:rsidR="00E911A4" w:rsidRPr="00E04F18" w:rsidRDefault="00706270" w:rsidP="008C67F3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  <w:r w:rsidRPr="00E04F18">
        <w:rPr>
          <w:rFonts w:eastAsia="Times New Roman"/>
          <w:sz w:val="26"/>
          <w:szCs w:val="26"/>
          <w:lang w:eastAsia="ar-SA"/>
        </w:rPr>
        <w:t>-</w:t>
      </w:r>
      <w:r w:rsidR="00E911A4" w:rsidRPr="00E04F18">
        <w:rPr>
          <w:rFonts w:eastAsia="Times New Roman"/>
          <w:sz w:val="26"/>
          <w:szCs w:val="26"/>
          <w:lang w:eastAsia="ar-SA"/>
        </w:rPr>
        <w:t xml:space="preserve">наглядные пособия (учебники, справочники по биологии, плакаты, таблицы, дополнительная литература для подготовки рефератов, </w:t>
      </w:r>
      <w:r w:rsidR="006867E2" w:rsidRPr="00E04F18">
        <w:rPr>
          <w:rFonts w:eastAsia="Times New Roman"/>
          <w:sz w:val="26"/>
          <w:szCs w:val="26"/>
          <w:lang w:eastAsia="ar-SA"/>
        </w:rPr>
        <w:t xml:space="preserve"> </w:t>
      </w:r>
      <w:r w:rsidR="00E911A4" w:rsidRPr="00E04F18">
        <w:rPr>
          <w:rFonts w:eastAsia="Times New Roman"/>
          <w:sz w:val="26"/>
          <w:szCs w:val="26"/>
          <w:lang w:eastAsia="ar-SA"/>
        </w:rPr>
        <w:t>докладов и сообщений, фильмы и диски с презентациями</w:t>
      </w:r>
      <w:r w:rsidR="006867E2" w:rsidRPr="00E04F18">
        <w:rPr>
          <w:rFonts w:eastAsia="Times New Roman"/>
          <w:sz w:val="26"/>
          <w:szCs w:val="26"/>
          <w:lang w:eastAsia="ar-SA"/>
        </w:rPr>
        <w:t xml:space="preserve"> </w:t>
      </w:r>
      <w:r w:rsidR="00E911A4" w:rsidRPr="00E04F18">
        <w:rPr>
          <w:rFonts w:eastAsia="Times New Roman"/>
          <w:sz w:val="26"/>
          <w:szCs w:val="26"/>
          <w:lang w:eastAsia="ar-SA"/>
        </w:rPr>
        <w:t>)</w:t>
      </w:r>
    </w:p>
    <w:p w14:paraId="2A545DFE" w14:textId="59B7C2C1" w:rsidR="00E7464F" w:rsidRDefault="00E911A4" w:rsidP="008C67F3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  <w:r w:rsidRPr="00E04F18">
        <w:rPr>
          <w:rFonts w:eastAsia="Times New Roman"/>
          <w:sz w:val="26"/>
          <w:szCs w:val="26"/>
          <w:lang w:eastAsia="ar-SA"/>
        </w:rPr>
        <w:t>Технически</w:t>
      </w:r>
      <w:r w:rsidR="006867E2" w:rsidRPr="00E04F18">
        <w:rPr>
          <w:rFonts w:eastAsia="Times New Roman"/>
          <w:sz w:val="26"/>
          <w:szCs w:val="26"/>
          <w:lang w:eastAsia="ar-SA"/>
        </w:rPr>
        <w:t xml:space="preserve">е средства обучения: </w:t>
      </w:r>
      <w:r w:rsidRPr="00E04F18">
        <w:rPr>
          <w:rFonts w:eastAsia="Times New Roman"/>
          <w:sz w:val="26"/>
          <w:szCs w:val="26"/>
          <w:lang w:eastAsia="ar-SA"/>
        </w:rPr>
        <w:t>компьютер, мультимедийная установка.</w:t>
      </w:r>
    </w:p>
    <w:p w14:paraId="79B745F2" w14:textId="77777777" w:rsidR="00F750ED" w:rsidRPr="00E04F18" w:rsidRDefault="00F750ED" w:rsidP="008C67F3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01A6A255" w14:textId="77777777" w:rsidR="00E911A4" w:rsidRPr="00E04F18" w:rsidRDefault="00E7464F" w:rsidP="00E7464F">
      <w:pPr>
        <w:suppressAutoHyphens/>
        <w:spacing w:line="276" w:lineRule="auto"/>
        <w:ind w:left="360"/>
        <w:jc w:val="both"/>
        <w:rPr>
          <w:rFonts w:eastAsia="Times New Roman"/>
          <w:sz w:val="26"/>
          <w:szCs w:val="26"/>
          <w:lang w:eastAsia="ar-SA"/>
        </w:rPr>
      </w:pPr>
      <w:r w:rsidRPr="00E04F18">
        <w:rPr>
          <w:rFonts w:eastAsia="Times New Roman"/>
          <w:b/>
          <w:sz w:val="26"/>
          <w:szCs w:val="26"/>
          <w:lang w:eastAsia="ar-SA"/>
        </w:rPr>
        <w:t xml:space="preserve">3.2 </w:t>
      </w:r>
      <w:r w:rsidR="00E911A4" w:rsidRPr="00E04F18">
        <w:rPr>
          <w:rFonts w:eastAsia="Times New Roman"/>
          <w:b/>
          <w:sz w:val="26"/>
          <w:szCs w:val="26"/>
          <w:lang w:eastAsia="ar-SA"/>
        </w:rPr>
        <w:t>Информационное обеспечение обучения</w:t>
      </w:r>
      <w:r w:rsidRPr="00E04F18">
        <w:rPr>
          <w:rFonts w:eastAsia="Times New Roman"/>
          <w:b/>
          <w:sz w:val="26"/>
          <w:szCs w:val="26"/>
          <w:lang w:eastAsia="ar-SA"/>
        </w:rPr>
        <w:t>:</w:t>
      </w:r>
    </w:p>
    <w:p w14:paraId="4A20CDF1" w14:textId="77777777" w:rsidR="008C67F3" w:rsidRPr="008C67F3" w:rsidRDefault="008C67F3" w:rsidP="008C67F3">
      <w:pPr>
        <w:suppressAutoHyphens/>
        <w:spacing w:line="276" w:lineRule="auto"/>
        <w:jc w:val="both"/>
        <w:rPr>
          <w:rFonts w:eastAsia="Times New Roman"/>
          <w:b/>
          <w:sz w:val="26"/>
          <w:szCs w:val="26"/>
          <w:u w:val="single"/>
          <w:lang w:eastAsia="ar-SA"/>
        </w:rPr>
      </w:pPr>
      <w:r w:rsidRPr="008C67F3">
        <w:rPr>
          <w:rFonts w:eastAsia="Times New Roman"/>
          <w:b/>
          <w:sz w:val="26"/>
          <w:szCs w:val="26"/>
          <w:u w:val="single"/>
          <w:lang w:eastAsia="ar-SA"/>
        </w:rPr>
        <w:t>Основные источники:</w:t>
      </w:r>
    </w:p>
    <w:p w14:paraId="678983DE" w14:textId="77777777" w:rsidR="008C67F3" w:rsidRPr="008C67F3" w:rsidRDefault="008C67F3" w:rsidP="008C67F3">
      <w:pPr>
        <w:numPr>
          <w:ilvl w:val="0"/>
          <w:numId w:val="8"/>
        </w:numPr>
        <w:suppressAutoHyphens/>
        <w:spacing w:line="276" w:lineRule="auto"/>
        <w:jc w:val="both"/>
        <w:rPr>
          <w:rFonts w:eastAsia="Times New Roman"/>
          <w:b/>
          <w:bCs/>
          <w:sz w:val="26"/>
          <w:szCs w:val="26"/>
          <w:u w:val="single"/>
          <w:lang w:eastAsia="ar-SA"/>
        </w:rPr>
      </w:pPr>
      <w:r w:rsidRPr="008C67F3">
        <w:rPr>
          <w:rFonts w:eastAsia="Times New Roman"/>
          <w:sz w:val="26"/>
          <w:szCs w:val="26"/>
          <w:lang w:eastAsia="ar-SA"/>
        </w:rPr>
        <w:t xml:space="preserve">Карцова, А. А. Органическая химия для школьников  учебное пособие / А. А. Карцова, А. Н. Левкин. - 2-е изд. - Санкт-Петербург : Изд-во С.-Петерб. ун-та, 2021. - 382 с. - ISBN 978-5-288-06109-7. - Текст : электронный. - URL: </w:t>
      </w:r>
      <w:hyperlink r:id="rId11" w:history="1">
        <w:r w:rsidRPr="008C67F3">
          <w:rPr>
            <w:rFonts w:eastAsia="Times New Roman"/>
            <w:color w:val="0000FF"/>
            <w:sz w:val="26"/>
            <w:szCs w:val="26"/>
            <w:u w:val="single"/>
            <w:lang w:eastAsia="ar-SA"/>
          </w:rPr>
          <w:t>https://znanium.com/catalog/document?id=386423</w:t>
        </w:r>
      </w:hyperlink>
    </w:p>
    <w:p w14:paraId="2194DC61" w14:textId="77777777" w:rsidR="008C67F3" w:rsidRPr="008C67F3" w:rsidRDefault="008C67F3" w:rsidP="008C67F3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  <w:r w:rsidRPr="008C67F3">
        <w:rPr>
          <w:rFonts w:eastAsia="Times New Roman"/>
          <w:sz w:val="26"/>
          <w:szCs w:val="26"/>
          <w:lang w:eastAsia="ar-SA"/>
        </w:rPr>
        <w:t xml:space="preserve">2. Ахмедова, Т. И. Биология : учебное пособие / Т. И. Ахмедова. - Москва : РГУП, 2020. - 150 с. - ISBN 978-5-93916-859-5. - Текст : электронный. - URL: </w:t>
      </w:r>
      <w:hyperlink r:id="rId12" w:history="1">
        <w:r w:rsidRPr="008C67F3">
          <w:rPr>
            <w:rFonts w:eastAsia="Times New Roman"/>
            <w:color w:val="0000FF"/>
            <w:sz w:val="26"/>
            <w:szCs w:val="26"/>
            <w:u w:val="single"/>
            <w:lang w:eastAsia="ar-SA"/>
          </w:rPr>
          <w:t>https://znanium.com/catalog/product/1689573</w:t>
        </w:r>
      </w:hyperlink>
      <w:r w:rsidRPr="008C67F3">
        <w:rPr>
          <w:rFonts w:eastAsia="Times New Roman"/>
          <w:sz w:val="26"/>
          <w:szCs w:val="26"/>
          <w:lang w:eastAsia="ar-SA"/>
        </w:rPr>
        <w:t xml:space="preserve">  </w:t>
      </w:r>
    </w:p>
    <w:p w14:paraId="66D72AF6" w14:textId="77777777" w:rsidR="008C67F3" w:rsidRPr="008C67F3" w:rsidRDefault="008C67F3" w:rsidP="008C67F3">
      <w:pPr>
        <w:suppressAutoHyphens/>
        <w:spacing w:line="276" w:lineRule="auto"/>
        <w:jc w:val="both"/>
        <w:rPr>
          <w:rFonts w:eastAsia="Times New Roman"/>
          <w:b/>
          <w:bCs/>
          <w:sz w:val="26"/>
          <w:szCs w:val="26"/>
          <w:u w:val="single"/>
          <w:lang w:eastAsia="ar-SA"/>
        </w:rPr>
      </w:pPr>
      <w:r w:rsidRPr="008C67F3">
        <w:rPr>
          <w:rFonts w:eastAsia="Times New Roman"/>
          <w:b/>
          <w:bCs/>
          <w:sz w:val="26"/>
          <w:szCs w:val="26"/>
          <w:u w:val="single"/>
          <w:lang w:eastAsia="ar-SA"/>
        </w:rPr>
        <w:t>Дополнительные источники:</w:t>
      </w:r>
    </w:p>
    <w:p w14:paraId="67980245" w14:textId="20C4C2B8" w:rsidR="008C67F3" w:rsidRPr="008C67F3" w:rsidRDefault="006956CA" w:rsidP="006956CA">
      <w:pPr>
        <w:suppressAutoHyphens/>
        <w:spacing w:line="276" w:lineRule="auto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1.</w:t>
      </w:r>
      <w:r w:rsidR="008C67F3" w:rsidRPr="008C67F3">
        <w:rPr>
          <w:rFonts w:eastAsia="Times New Roman"/>
          <w:color w:val="000000"/>
          <w:sz w:val="26"/>
          <w:szCs w:val="26"/>
        </w:rPr>
        <w:t xml:space="preserve">Филимонова, Н. А. Органическая химия : лабораторный практикум для обучающихся СПО по направлению «Ветеринария» / Н. А. Филимонова. - Волгоград : ФГБОУ ВО Волгоградский ГАУ, 2019. - 76 с. - Текст : электронный. - URL: </w:t>
      </w:r>
      <w:hyperlink r:id="rId13" w:history="1">
        <w:r w:rsidR="008C67F3" w:rsidRPr="008C67F3">
          <w:rPr>
            <w:rFonts w:eastAsia="Times New Roman"/>
            <w:color w:val="0000FF"/>
            <w:sz w:val="26"/>
            <w:szCs w:val="26"/>
            <w:u w:val="single"/>
          </w:rPr>
          <w:t>https://znanium.com/catalog/document?id=374878</w:t>
        </w:r>
      </w:hyperlink>
    </w:p>
    <w:p w14:paraId="4D9C0847" w14:textId="77777777" w:rsidR="008C67F3" w:rsidRPr="008C67F3" w:rsidRDefault="008C67F3" w:rsidP="008C67F3">
      <w:pPr>
        <w:numPr>
          <w:ilvl w:val="0"/>
          <w:numId w:val="8"/>
        </w:numPr>
        <w:suppressAutoHyphens/>
        <w:spacing w:line="276" w:lineRule="auto"/>
        <w:jc w:val="both"/>
        <w:rPr>
          <w:rFonts w:eastAsia="Times New Roman"/>
          <w:b/>
          <w:bCs/>
          <w:color w:val="000000"/>
          <w:sz w:val="26"/>
          <w:szCs w:val="26"/>
          <w:u w:val="single"/>
        </w:rPr>
      </w:pPr>
      <w:r w:rsidRPr="008C67F3">
        <w:rPr>
          <w:rFonts w:eastAsia="Times New Roman"/>
          <w:color w:val="000000"/>
          <w:sz w:val="26"/>
          <w:szCs w:val="26"/>
        </w:rPr>
        <w:t xml:space="preserve">Кошелева, М. К. Общая химическая технология в примерах, лабораторных работах, задачах и тестах : учебное пособие / М.К. Кошелева. — 2-е изд., перераб. — Москва : ИНФРА-М, 2021. — 210 с. — (Высшее образование: Бакалавриат). — DOI 10.12737/textbook_5d41326ae8b036.68219388. - ISBN 978-5-16-014977-6. - Текст : электронный. - URL: </w:t>
      </w:r>
      <w:hyperlink r:id="rId14" w:history="1">
        <w:r w:rsidRPr="008C67F3">
          <w:rPr>
            <w:rFonts w:eastAsia="Times New Roman"/>
            <w:color w:val="0000FF"/>
            <w:sz w:val="26"/>
            <w:szCs w:val="26"/>
            <w:u w:val="single"/>
          </w:rPr>
          <w:t>https://znanium.com/catalog/document?id=369656</w:t>
        </w:r>
      </w:hyperlink>
    </w:p>
    <w:p w14:paraId="75F66541" w14:textId="77777777" w:rsidR="008C67F3" w:rsidRPr="008C67F3" w:rsidRDefault="008C67F3" w:rsidP="008C67F3">
      <w:pPr>
        <w:numPr>
          <w:ilvl w:val="0"/>
          <w:numId w:val="8"/>
        </w:numPr>
        <w:suppressAutoHyphens/>
        <w:spacing w:line="276" w:lineRule="auto"/>
        <w:jc w:val="both"/>
        <w:rPr>
          <w:rFonts w:eastAsia="Times New Roman"/>
          <w:b/>
          <w:bCs/>
          <w:color w:val="000000"/>
          <w:sz w:val="26"/>
          <w:szCs w:val="26"/>
          <w:u w:val="single"/>
        </w:rPr>
      </w:pPr>
      <w:r w:rsidRPr="008C67F3">
        <w:rPr>
          <w:rFonts w:eastAsia="Times New Roman"/>
          <w:sz w:val="26"/>
          <w:szCs w:val="26"/>
          <w:lang w:eastAsia="ar-SA"/>
        </w:rPr>
        <w:t xml:space="preserve">Ахмедова, Т. И. Естествознание : учебное пособие для среднего профессионального образования / Т. И. Ахмедова. - 2 изд., исправ. и дополн. - Москва : РГУП, 2018. - 340 с. (с приложением на Информационно-образовательном портале РГУП). - ISBN 978-5-93916-694-2. - Текст : электронный. - URL: </w:t>
      </w:r>
      <w:hyperlink r:id="rId15" w:history="1">
        <w:r w:rsidRPr="008C67F3">
          <w:rPr>
            <w:rFonts w:eastAsia="Times New Roman"/>
            <w:color w:val="0000FF"/>
            <w:sz w:val="26"/>
            <w:szCs w:val="26"/>
            <w:u w:val="single"/>
            <w:lang w:eastAsia="ar-SA"/>
          </w:rPr>
          <w:t>https://znanium.com/catalog/product/1191373</w:t>
        </w:r>
      </w:hyperlink>
      <w:r w:rsidRPr="008C67F3">
        <w:rPr>
          <w:rFonts w:eastAsia="Times New Roman"/>
          <w:sz w:val="26"/>
          <w:szCs w:val="26"/>
          <w:lang w:eastAsia="ar-SA"/>
        </w:rPr>
        <w:t xml:space="preserve">  </w:t>
      </w:r>
    </w:p>
    <w:p w14:paraId="33D0E1B1" w14:textId="77777777" w:rsidR="008C67F3" w:rsidRPr="008C67F3" w:rsidRDefault="008C67F3" w:rsidP="008C67F3">
      <w:pPr>
        <w:numPr>
          <w:ilvl w:val="0"/>
          <w:numId w:val="8"/>
        </w:numPr>
        <w:suppressAutoHyphens/>
        <w:spacing w:line="276" w:lineRule="auto"/>
        <w:jc w:val="both"/>
        <w:rPr>
          <w:rFonts w:eastAsia="Times New Roman"/>
          <w:b/>
          <w:bCs/>
          <w:color w:val="000000"/>
          <w:sz w:val="26"/>
          <w:szCs w:val="26"/>
          <w:u w:val="single"/>
        </w:rPr>
      </w:pPr>
      <w:r w:rsidRPr="008C67F3">
        <w:rPr>
          <w:rFonts w:eastAsia="Times New Roman"/>
          <w:color w:val="000000"/>
          <w:sz w:val="26"/>
          <w:szCs w:val="26"/>
        </w:rPr>
        <w:t xml:space="preserve">Жебентяев, А. И. Аналитическая химия. Химические методы анализа : учебное пособие / А.И. Жебентяев, А.К. Жерносек, И.Е. Талуть. — 2-е изд. — Минск : Новое знание ; Москва : ИНФРА-М, 2020. — 542 с. — (Высшее образование: </w:t>
      </w:r>
      <w:r w:rsidRPr="008C67F3">
        <w:rPr>
          <w:rFonts w:eastAsia="Times New Roman"/>
          <w:color w:val="000000"/>
          <w:sz w:val="26"/>
          <w:szCs w:val="26"/>
        </w:rPr>
        <w:lastRenderedPageBreak/>
        <w:t xml:space="preserve">Бакалавриат). - ISBN 978-5-16-004685-3. - Текст : электронный. - URL: </w:t>
      </w:r>
      <w:hyperlink r:id="rId16" w:history="1">
        <w:r w:rsidRPr="008C67F3">
          <w:rPr>
            <w:rFonts w:eastAsia="Times New Roman"/>
            <w:color w:val="0000FF"/>
            <w:sz w:val="26"/>
            <w:szCs w:val="26"/>
            <w:u w:val="single"/>
          </w:rPr>
          <w:t>https://znanium.com/catalog/document?id=357751</w:t>
        </w:r>
      </w:hyperlink>
    </w:p>
    <w:p w14:paraId="611CC9D6" w14:textId="77777777" w:rsidR="006956CA" w:rsidRDefault="006956CA" w:rsidP="008C67F3">
      <w:pPr>
        <w:suppressAutoHyphens/>
        <w:spacing w:line="276" w:lineRule="auto"/>
        <w:jc w:val="both"/>
        <w:rPr>
          <w:rFonts w:eastAsia="Times New Roman"/>
          <w:b/>
          <w:bCs/>
          <w:color w:val="000000"/>
          <w:sz w:val="26"/>
          <w:szCs w:val="26"/>
          <w:u w:val="single"/>
        </w:rPr>
      </w:pPr>
    </w:p>
    <w:p w14:paraId="6F6F169E" w14:textId="26212889" w:rsidR="008C67F3" w:rsidRPr="008C67F3" w:rsidRDefault="008C67F3" w:rsidP="008C67F3">
      <w:pPr>
        <w:suppressAutoHyphens/>
        <w:spacing w:line="276" w:lineRule="auto"/>
        <w:jc w:val="both"/>
        <w:rPr>
          <w:rFonts w:eastAsia="Times New Roman"/>
          <w:b/>
          <w:bCs/>
          <w:color w:val="000000"/>
          <w:sz w:val="26"/>
          <w:szCs w:val="26"/>
          <w:u w:val="single"/>
        </w:rPr>
      </w:pPr>
      <w:r w:rsidRPr="008C67F3">
        <w:rPr>
          <w:rFonts w:eastAsia="Times New Roman"/>
          <w:b/>
          <w:bCs/>
          <w:color w:val="000000"/>
          <w:sz w:val="26"/>
          <w:szCs w:val="26"/>
          <w:u w:val="single"/>
        </w:rPr>
        <w:t>Интернет-ресурсы:</w:t>
      </w:r>
    </w:p>
    <w:p w14:paraId="13C3AB01" w14:textId="77777777" w:rsidR="008C67F3" w:rsidRPr="008C67F3" w:rsidRDefault="008C67F3" w:rsidP="008C67F3">
      <w:pPr>
        <w:numPr>
          <w:ilvl w:val="0"/>
          <w:numId w:val="9"/>
        </w:numPr>
        <w:suppressAutoHyphens/>
        <w:spacing w:line="276" w:lineRule="auto"/>
        <w:ind w:left="0" w:firstLine="0"/>
        <w:contextualSpacing/>
        <w:jc w:val="both"/>
        <w:rPr>
          <w:rFonts w:eastAsia="Times New Roman"/>
          <w:sz w:val="26"/>
          <w:szCs w:val="26"/>
          <w:lang w:eastAsia="ar-SA"/>
        </w:rPr>
      </w:pPr>
      <w:r w:rsidRPr="008C67F3">
        <w:rPr>
          <w:rFonts w:eastAsia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8C67F3">
        <w:rPr>
          <w:rFonts w:eastAsia="Times New Roman"/>
          <w:b/>
          <w:bCs/>
          <w:sz w:val="26"/>
          <w:szCs w:val="26"/>
          <w:lang w:eastAsia="ar-SA"/>
        </w:rPr>
        <w:t>: Znanium. com.</w:t>
      </w:r>
    </w:p>
    <w:p w14:paraId="548405BA" w14:textId="77777777" w:rsidR="008C67F3" w:rsidRPr="008C67F3" w:rsidRDefault="008C67F3" w:rsidP="008C67F3">
      <w:pPr>
        <w:numPr>
          <w:ilvl w:val="0"/>
          <w:numId w:val="9"/>
        </w:numPr>
        <w:suppressAutoHyphens/>
        <w:spacing w:line="276" w:lineRule="auto"/>
        <w:ind w:left="0" w:firstLine="0"/>
        <w:contextualSpacing/>
        <w:rPr>
          <w:rFonts w:eastAsia="Times New Roman"/>
          <w:sz w:val="26"/>
          <w:szCs w:val="26"/>
          <w:lang w:eastAsia="ar-SA"/>
        </w:rPr>
      </w:pPr>
      <w:r w:rsidRPr="008C67F3">
        <w:rPr>
          <w:rFonts w:eastAsia="Times New Roman"/>
          <w:sz w:val="26"/>
          <w:szCs w:val="26"/>
          <w:lang w:eastAsia="ar-SA"/>
        </w:rPr>
        <w:t xml:space="preserve">www.class-fizika.nard.ru («Классная доска для любознательных»). </w:t>
      </w:r>
    </w:p>
    <w:p w14:paraId="67DC8B88" w14:textId="77777777" w:rsidR="008C67F3" w:rsidRPr="008C67F3" w:rsidRDefault="008C67F3" w:rsidP="008C67F3">
      <w:pPr>
        <w:numPr>
          <w:ilvl w:val="0"/>
          <w:numId w:val="9"/>
        </w:numPr>
        <w:suppressAutoHyphens/>
        <w:spacing w:line="276" w:lineRule="auto"/>
        <w:ind w:left="0" w:firstLine="0"/>
        <w:contextualSpacing/>
        <w:rPr>
          <w:rFonts w:eastAsia="Times New Roman"/>
          <w:sz w:val="26"/>
          <w:szCs w:val="26"/>
          <w:lang w:eastAsia="ar-SA"/>
        </w:rPr>
      </w:pPr>
      <w:r w:rsidRPr="008C67F3">
        <w:rPr>
          <w:rFonts w:eastAsia="Times New Roman"/>
          <w:sz w:val="26"/>
          <w:szCs w:val="26"/>
          <w:lang w:eastAsia="ar-SA"/>
        </w:rPr>
        <w:t>www. interneturok. ru («Видеоуроки по предметам школьной программы»).</w:t>
      </w:r>
    </w:p>
    <w:p w14:paraId="12E1CDE1" w14:textId="77777777" w:rsidR="008C67F3" w:rsidRPr="008C67F3" w:rsidRDefault="008C67F3" w:rsidP="008C67F3">
      <w:pPr>
        <w:numPr>
          <w:ilvl w:val="0"/>
          <w:numId w:val="9"/>
        </w:numPr>
        <w:suppressAutoHyphens/>
        <w:spacing w:line="276" w:lineRule="auto"/>
        <w:ind w:left="0" w:firstLine="0"/>
        <w:contextualSpacing/>
        <w:rPr>
          <w:rFonts w:eastAsia="Times New Roman"/>
          <w:sz w:val="26"/>
          <w:szCs w:val="26"/>
          <w:lang w:eastAsia="ar-SA"/>
        </w:rPr>
      </w:pPr>
      <w:r w:rsidRPr="008C67F3">
        <w:rPr>
          <w:rFonts w:eastAsia="Times New Roman"/>
          <w:sz w:val="26"/>
          <w:szCs w:val="26"/>
          <w:lang w:eastAsia="ar-SA"/>
        </w:rPr>
        <w:t xml:space="preserve">www. biology. asvu. ru (Вся биология. Современная биология, статьи, новости, библиотека). </w:t>
      </w:r>
    </w:p>
    <w:p w14:paraId="7BA3F2AC" w14:textId="77777777" w:rsidR="008C67F3" w:rsidRPr="008C67F3" w:rsidRDefault="008C67F3" w:rsidP="008C67F3">
      <w:pPr>
        <w:numPr>
          <w:ilvl w:val="0"/>
          <w:numId w:val="9"/>
        </w:numPr>
        <w:suppressAutoHyphens/>
        <w:spacing w:line="276" w:lineRule="auto"/>
        <w:ind w:left="0" w:firstLine="0"/>
        <w:contextualSpacing/>
        <w:rPr>
          <w:rFonts w:eastAsia="Times New Roman"/>
          <w:sz w:val="26"/>
          <w:szCs w:val="26"/>
          <w:lang w:eastAsia="ar-SA"/>
        </w:rPr>
      </w:pPr>
      <w:r w:rsidRPr="008C67F3">
        <w:rPr>
          <w:rFonts w:eastAsia="Times New Roman"/>
          <w:sz w:val="26"/>
          <w:szCs w:val="26"/>
          <w:lang w:eastAsia="ar-SA"/>
        </w:rPr>
        <w:t>www.window.edu.ru/window (Единое окно доступа к образовательным ресурсам Интернета по биологии</w:t>
      </w:r>
    </w:p>
    <w:p w14:paraId="5BA1AAB1" w14:textId="77777777" w:rsidR="008C67F3" w:rsidRPr="008C67F3" w:rsidRDefault="008C67F3" w:rsidP="008C67F3">
      <w:pPr>
        <w:suppressAutoHyphens/>
        <w:spacing w:line="276" w:lineRule="auto"/>
        <w:ind w:right="584"/>
        <w:rPr>
          <w:rFonts w:eastAsia="Times New Roman"/>
          <w:sz w:val="26"/>
          <w:szCs w:val="26"/>
          <w:lang w:eastAsia="ar-SA"/>
        </w:rPr>
      </w:pPr>
      <w:r w:rsidRPr="008C67F3">
        <w:rPr>
          <w:rFonts w:eastAsia="Times New Roman"/>
          <w:b/>
          <w:bCs/>
          <w:sz w:val="26"/>
          <w:szCs w:val="26"/>
          <w:u w:val="single"/>
          <w:lang w:eastAsia="ar-SA"/>
        </w:rPr>
        <w:t>Сервисы и инструменты</w:t>
      </w:r>
      <w:r w:rsidRPr="008C67F3">
        <w:rPr>
          <w:rFonts w:eastAsia="Times New Roman"/>
          <w:sz w:val="26"/>
          <w:szCs w:val="26"/>
          <w:lang w:eastAsia="ar-SA"/>
        </w:rPr>
        <w:t xml:space="preserve">: </w:t>
      </w:r>
    </w:p>
    <w:p w14:paraId="641E2C07" w14:textId="77777777" w:rsidR="008C67F3" w:rsidRPr="008C67F3" w:rsidRDefault="008C67F3" w:rsidP="008C67F3">
      <w:pPr>
        <w:numPr>
          <w:ilvl w:val="0"/>
          <w:numId w:val="10"/>
        </w:numPr>
        <w:suppressAutoHyphens/>
        <w:spacing w:line="276" w:lineRule="auto"/>
        <w:ind w:left="0" w:firstLine="0"/>
        <w:contextualSpacing/>
        <w:rPr>
          <w:rFonts w:eastAsia="Times New Roman"/>
          <w:sz w:val="26"/>
          <w:szCs w:val="26"/>
          <w:lang w:eastAsia="ar-SA"/>
        </w:rPr>
      </w:pPr>
      <w:r w:rsidRPr="008C67F3">
        <w:rPr>
          <w:rFonts w:eastAsia="Times New Roman"/>
          <w:sz w:val="26"/>
          <w:szCs w:val="26"/>
          <w:lang w:eastAsia="ar-SA"/>
        </w:rPr>
        <w:t xml:space="preserve">Skype (режим доступа: https://www.skype.com/) </w:t>
      </w:r>
    </w:p>
    <w:p w14:paraId="748BFFAD" w14:textId="77777777" w:rsidR="008C67F3" w:rsidRPr="008C67F3" w:rsidRDefault="008C67F3" w:rsidP="008C67F3">
      <w:pPr>
        <w:numPr>
          <w:ilvl w:val="0"/>
          <w:numId w:val="10"/>
        </w:numPr>
        <w:suppressAutoHyphens/>
        <w:spacing w:line="276" w:lineRule="auto"/>
        <w:ind w:left="0" w:firstLine="0"/>
        <w:contextualSpacing/>
        <w:rPr>
          <w:rFonts w:eastAsia="Times New Roman"/>
          <w:sz w:val="26"/>
          <w:szCs w:val="26"/>
          <w:lang w:eastAsia="ar-SA"/>
        </w:rPr>
      </w:pPr>
      <w:r w:rsidRPr="008C67F3">
        <w:rPr>
          <w:rFonts w:eastAsia="Times New Roman"/>
          <w:sz w:val="26"/>
          <w:szCs w:val="26"/>
          <w:lang w:eastAsia="ar-SA"/>
        </w:rPr>
        <w:t xml:space="preserve">Zoom (режим доступа: </w:t>
      </w:r>
      <w:hyperlink r:id="rId17" w:history="1">
        <w:r w:rsidRPr="008C67F3">
          <w:rPr>
            <w:rFonts w:eastAsia="Times New Roman"/>
            <w:color w:val="0000FF"/>
            <w:sz w:val="26"/>
            <w:szCs w:val="26"/>
            <w:u w:val="single"/>
            <w:lang w:eastAsia="ar-SA"/>
          </w:rPr>
          <w:t>https://zoom.us/</w:t>
        </w:r>
      </w:hyperlink>
      <w:r w:rsidRPr="008C67F3">
        <w:rPr>
          <w:rFonts w:eastAsia="Times New Roman"/>
          <w:sz w:val="26"/>
          <w:szCs w:val="26"/>
          <w:lang w:eastAsia="ar-SA"/>
        </w:rPr>
        <w:t>)</w:t>
      </w:r>
    </w:p>
    <w:p w14:paraId="39DC88B5" w14:textId="77777777" w:rsidR="008C67F3" w:rsidRPr="008C67F3" w:rsidRDefault="008C67F3" w:rsidP="008C67F3">
      <w:pPr>
        <w:numPr>
          <w:ilvl w:val="0"/>
          <w:numId w:val="10"/>
        </w:numPr>
        <w:suppressAutoHyphens/>
        <w:spacing w:line="276" w:lineRule="auto"/>
        <w:ind w:left="0" w:firstLine="0"/>
        <w:contextualSpacing/>
        <w:rPr>
          <w:rFonts w:eastAsia="Times New Roman"/>
          <w:sz w:val="26"/>
          <w:szCs w:val="26"/>
          <w:lang w:eastAsia="ar-SA"/>
        </w:rPr>
      </w:pPr>
      <w:r w:rsidRPr="008C67F3">
        <w:rPr>
          <w:rFonts w:eastAsia="Times New Roman"/>
          <w:sz w:val="26"/>
          <w:szCs w:val="26"/>
          <w:lang w:eastAsia="ar-SA"/>
        </w:rPr>
        <w:t>https://disk.yandex.ru</w:t>
      </w:r>
    </w:p>
    <w:p w14:paraId="5C756124" w14:textId="77777777" w:rsidR="008C67F3" w:rsidRPr="008C67F3" w:rsidRDefault="008C67F3" w:rsidP="008C67F3">
      <w:pPr>
        <w:spacing w:line="276" w:lineRule="auto"/>
        <w:rPr>
          <w:rFonts w:eastAsia="Times New Roman"/>
          <w:sz w:val="28"/>
          <w:szCs w:val="28"/>
        </w:rPr>
      </w:pPr>
    </w:p>
    <w:p w14:paraId="2BB92E5B" w14:textId="6D3D95BC" w:rsidR="00E04F18" w:rsidRDefault="00E04F18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6EA6337F" w14:textId="7912860B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56AD5E63" w14:textId="540AE8AF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418D70EB" w14:textId="6A31BE10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11554BB9" w14:textId="1046BEDE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05150924" w14:textId="130C704A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5F3C81ED" w14:textId="2F514008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5B125210" w14:textId="68E323E0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6CE43013" w14:textId="091531BB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0D218AE9" w14:textId="5ADAB40E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133A6BC2" w14:textId="4344AFD1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3D19C390" w14:textId="20702E9A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0AB881C5" w14:textId="63572267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20CFC055" w14:textId="5D123A78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1F59F346" w14:textId="58D68A90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398E90C0" w14:textId="2D53F8CF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097CD5A0" w14:textId="151C05FD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6F1E6A7D" w14:textId="7CE8245C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70C7CD70" w14:textId="3C2130CF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605A370F" w14:textId="7FFF2DAF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7B88A0B6" w14:textId="438A55FC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2D1185BB" w14:textId="144420F7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14B168E4" w14:textId="7511BF67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44E8C4AF" w14:textId="3996C63F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68404024" w14:textId="77777777" w:rsidR="006956CA" w:rsidRDefault="006956CA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7BE4D9D6" w14:textId="23D9CD44" w:rsidR="008C67F3" w:rsidRPr="00E04F18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77F3BBF9" w14:textId="2475ECE9" w:rsidR="00E911A4" w:rsidRPr="00E04F18" w:rsidRDefault="008E701B" w:rsidP="00975DFE">
      <w:pPr>
        <w:suppressAutoHyphens/>
        <w:ind w:left="360"/>
        <w:jc w:val="center"/>
        <w:rPr>
          <w:rFonts w:eastAsia="Times New Roman"/>
          <w:b/>
          <w:sz w:val="26"/>
          <w:szCs w:val="26"/>
          <w:lang w:eastAsia="ar-SA"/>
        </w:rPr>
      </w:pPr>
      <w:r w:rsidRPr="00E04F18">
        <w:rPr>
          <w:rFonts w:eastAsia="Times New Roman"/>
          <w:b/>
          <w:sz w:val="26"/>
          <w:szCs w:val="26"/>
          <w:lang w:eastAsia="ar-SA"/>
        </w:rPr>
        <w:lastRenderedPageBreak/>
        <w:t>4</w:t>
      </w:r>
      <w:r w:rsidR="007F5EFE" w:rsidRPr="00E04F18">
        <w:rPr>
          <w:rFonts w:eastAsia="Times New Roman"/>
          <w:b/>
          <w:sz w:val="26"/>
          <w:szCs w:val="26"/>
          <w:lang w:eastAsia="ar-SA"/>
        </w:rPr>
        <w:t>.</w:t>
      </w:r>
      <w:r w:rsidR="00E911A4" w:rsidRPr="00E04F18">
        <w:rPr>
          <w:rFonts w:eastAsia="Times New Roman"/>
          <w:b/>
          <w:sz w:val="26"/>
          <w:szCs w:val="26"/>
          <w:lang w:eastAsia="ar-SA"/>
        </w:rPr>
        <w:t>КОНТРОЛЬ И ОЦЕНКА РЕЗУЛЬТАТОВ ОСВОЕНИЯ УЧЕБНОЙ ДИСЦИПЛИНЫ</w:t>
      </w:r>
    </w:p>
    <w:p w14:paraId="5B0E7159" w14:textId="541F40D7" w:rsidR="00975DFE" w:rsidRPr="00E04F18" w:rsidRDefault="00975DFE" w:rsidP="00975DFE">
      <w:pPr>
        <w:suppressAutoHyphens/>
        <w:ind w:left="360"/>
        <w:jc w:val="center"/>
        <w:rPr>
          <w:rFonts w:eastAsia="Times New Roman"/>
          <w:b/>
          <w:sz w:val="26"/>
          <w:szCs w:val="26"/>
          <w:lang w:eastAsia="ar-SA"/>
        </w:rPr>
      </w:pPr>
    </w:p>
    <w:p w14:paraId="49905316" w14:textId="6599E22B" w:rsidR="00975DFE" w:rsidRDefault="00975DFE" w:rsidP="00975DFE">
      <w:pPr>
        <w:ind w:firstLine="708"/>
        <w:jc w:val="both"/>
        <w:rPr>
          <w:rFonts w:eastAsia="Times New Roman"/>
          <w:color w:val="000000"/>
          <w:sz w:val="26"/>
          <w:szCs w:val="26"/>
        </w:rPr>
      </w:pPr>
      <w:r w:rsidRPr="00E04F18">
        <w:rPr>
          <w:rFonts w:eastAsia="Times New Roman"/>
          <w:color w:val="000000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14:paraId="5B867678" w14:textId="77777777" w:rsidR="006956CA" w:rsidRPr="00E04F18" w:rsidRDefault="006956CA" w:rsidP="00975DFE">
      <w:pPr>
        <w:ind w:firstLine="708"/>
        <w:jc w:val="both"/>
        <w:rPr>
          <w:rFonts w:eastAsia="Times New Roman"/>
          <w:color w:val="000000"/>
          <w:sz w:val="26"/>
          <w:szCs w:val="26"/>
        </w:rPr>
      </w:pP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6956CA" w:rsidRPr="006956CA" w14:paraId="6897EFBF" w14:textId="77777777" w:rsidTr="007F0B01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E0AF8" w14:textId="77777777" w:rsidR="006956CA" w:rsidRPr="006956CA" w:rsidRDefault="006956CA" w:rsidP="006956CA">
            <w:pPr>
              <w:widowControl w:val="0"/>
              <w:spacing w:line="276" w:lineRule="auto"/>
              <w:ind w:firstLine="567"/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5A07B8F7" w14:textId="77777777" w:rsidR="006956CA" w:rsidRPr="006956CA" w:rsidRDefault="006956CA" w:rsidP="006956CA">
            <w:pPr>
              <w:widowControl w:val="0"/>
              <w:spacing w:line="276" w:lineRule="auto"/>
              <w:ind w:firstLine="180"/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 w14:paraId="754FB2B8" w14:textId="77777777" w:rsidR="006956CA" w:rsidRPr="006956CA" w:rsidRDefault="006956CA" w:rsidP="006956CA">
            <w:pPr>
              <w:widowControl w:val="0"/>
              <w:spacing w:line="276" w:lineRule="auto"/>
              <w:ind w:firstLine="180"/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838A1" w14:textId="77777777" w:rsidR="006956CA" w:rsidRPr="006956CA" w:rsidRDefault="006956CA" w:rsidP="006956CA">
            <w:pPr>
              <w:widowControl w:val="0"/>
              <w:spacing w:line="276" w:lineRule="auto"/>
              <w:ind w:firstLine="567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14:paraId="3DF12EA9" w14:textId="77777777" w:rsidR="006956CA" w:rsidRPr="006956CA" w:rsidRDefault="006956CA" w:rsidP="006956CA">
            <w:pPr>
              <w:widowControl w:val="0"/>
              <w:spacing w:line="276" w:lineRule="auto"/>
              <w:ind w:firstLine="567"/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6956CA" w:rsidRPr="006956CA" w14:paraId="3D8C56B9" w14:textId="77777777" w:rsidTr="007F0B01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550E0" w14:textId="77777777" w:rsidR="006956CA" w:rsidRPr="006956CA" w:rsidRDefault="006956CA" w:rsidP="006956CA">
            <w:pPr>
              <w:widowControl w:val="0"/>
              <w:spacing w:after="200" w:line="276" w:lineRule="auto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6956CA" w:rsidRPr="006956CA" w14:paraId="7EBF237C" w14:textId="77777777" w:rsidTr="007F0B01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7DDA2" w14:textId="77777777" w:rsidR="006956CA" w:rsidRPr="006956CA" w:rsidRDefault="006956CA" w:rsidP="006956CA">
            <w:pPr>
              <w:widowControl w:val="0"/>
              <w:spacing w:after="200" w:line="276" w:lineRule="auto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E754F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6956CA">
              <w:rPr>
                <w:rFonts w:eastAsia="Times New Roman"/>
                <w:bCs/>
                <w:sz w:val="26"/>
                <w:szCs w:val="26"/>
              </w:rPr>
              <w:sym w:font="Symbol" w:char="F02D"/>
            </w:r>
            <w:r w:rsidRPr="006956CA">
              <w:rPr>
                <w:rFonts w:eastAsia="Times New Roman"/>
                <w:bCs/>
                <w:sz w:val="26"/>
                <w:szCs w:val="26"/>
              </w:rPr>
              <w:t xml:space="preserve"> результатов выполнения практической работы № 9,10</w:t>
            </w:r>
          </w:p>
          <w:p w14:paraId="265708EE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6956CA">
              <w:rPr>
                <w:rFonts w:eastAsia="Times New Roman"/>
                <w:bCs/>
                <w:sz w:val="26"/>
                <w:szCs w:val="26"/>
              </w:rPr>
              <w:t xml:space="preserve"> </w:t>
            </w:r>
            <w:r w:rsidRPr="006956CA">
              <w:rPr>
                <w:rFonts w:eastAsia="Times New Roman"/>
                <w:bCs/>
                <w:sz w:val="26"/>
                <w:szCs w:val="26"/>
              </w:rPr>
              <w:sym w:font="Symbol" w:char="F02D"/>
            </w:r>
            <w:r w:rsidRPr="006956CA">
              <w:rPr>
                <w:rFonts w:eastAsia="Times New Roman"/>
                <w:bCs/>
                <w:sz w:val="26"/>
                <w:szCs w:val="26"/>
              </w:rPr>
              <w:t xml:space="preserve"> результатов выполнения внеаудиторной самостоятельной работы № 4</w:t>
            </w:r>
          </w:p>
          <w:p w14:paraId="73FE52E5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6956CA">
              <w:rPr>
                <w:rFonts w:eastAsia="Times New Roman"/>
                <w:bCs/>
                <w:sz w:val="26"/>
                <w:szCs w:val="26"/>
              </w:rPr>
              <w:t>-</w:t>
            </w:r>
            <w:r w:rsidRPr="006956CA">
              <w:rPr>
                <w:sz w:val="26"/>
                <w:szCs w:val="26"/>
                <w:lang w:eastAsia="en-US"/>
              </w:rPr>
              <w:t xml:space="preserve"> п</w:t>
            </w:r>
            <w:r w:rsidRPr="006956CA">
              <w:rPr>
                <w:rFonts w:eastAsia="Times New Roman"/>
                <w:bCs/>
                <w:sz w:val="26"/>
                <w:szCs w:val="26"/>
              </w:rPr>
              <w:t>одготовить сообщения о Н.И. Вавилове генетика</w:t>
            </w:r>
          </w:p>
        </w:tc>
      </w:tr>
      <w:tr w:rsidR="006956CA" w:rsidRPr="006956CA" w14:paraId="651DDEF9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1357A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14:paraId="602D2C4F" w14:textId="77777777" w:rsidR="006956CA" w:rsidRPr="006956CA" w:rsidRDefault="006956CA" w:rsidP="006956CA">
            <w:pPr>
              <w:widowControl w:val="0"/>
              <w:spacing w:after="200" w:line="276" w:lineRule="auto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9CC3C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  <w:p w14:paraId="52ECE519" w14:textId="77777777" w:rsidR="006956CA" w:rsidRPr="006956CA" w:rsidRDefault="006956CA" w:rsidP="006956CA">
            <w:pPr>
              <w:widowControl w:val="0"/>
              <w:spacing w:after="200"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-</w:t>
            </w:r>
            <w:r w:rsidRPr="006956CA">
              <w:rPr>
                <w:sz w:val="26"/>
                <w:szCs w:val="26"/>
                <w:lang w:eastAsia="en-US"/>
              </w:rPr>
              <w:t xml:space="preserve"> р</w:t>
            </w: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абота с интернет-ресурсами</w:t>
            </w:r>
          </w:p>
        </w:tc>
      </w:tr>
      <w:tr w:rsidR="006956CA" w:rsidRPr="006956CA" w14:paraId="43F0830F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FF011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98E73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- результатов выполнения практической работы № 6,7 работать в группе и представлять как свою, так и позицию группы;</w:t>
            </w:r>
          </w:p>
          <w:p w14:paraId="31CA9630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- подготовка сообщения на тему «Учение В.И. Вернадского и биосфера»</w:t>
            </w:r>
          </w:p>
        </w:tc>
      </w:tr>
      <w:tr w:rsidR="006956CA" w:rsidRPr="006956CA" w14:paraId="2D2FDEC7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0A532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E6BB2" w14:textId="77777777" w:rsidR="006956CA" w:rsidRPr="006956CA" w:rsidRDefault="006956CA" w:rsidP="006956CA">
            <w:pPr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6956CA">
              <w:rPr>
                <w:rFonts w:eastAsia="Times New Roman"/>
                <w:bCs/>
                <w:sz w:val="26"/>
                <w:szCs w:val="26"/>
              </w:rPr>
              <w:t xml:space="preserve">- проверка и оценка конспекта, ведение записей лекций в рабочей тетради. Оценка за выступление на занятиях с сообщениями; </w:t>
            </w:r>
          </w:p>
          <w:p w14:paraId="7CE6614E" w14:textId="77777777" w:rsidR="006956CA" w:rsidRPr="006956CA" w:rsidRDefault="006956CA" w:rsidP="006956CA">
            <w:pPr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6956CA">
              <w:rPr>
                <w:rFonts w:eastAsia="Times New Roman"/>
                <w:bCs/>
                <w:sz w:val="26"/>
                <w:szCs w:val="26"/>
              </w:rPr>
              <w:t xml:space="preserve">- </w:t>
            </w:r>
            <w:r w:rsidRPr="006956CA">
              <w:rPr>
                <w:sz w:val="26"/>
                <w:szCs w:val="26"/>
                <w:lang w:eastAsia="en-US"/>
              </w:rPr>
              <w:t xml:space="preserve"> </w:t>
            </w:r>
            <w:r w:rsidRPr="006956CA">
              <w:rPr>
                <w:rFonts w:eastAsia="Times New Roman"/>
                <w:bCs/>
                <w:sz w:val="26"/>
                <w:szCs w:val="26"/>
              </w:rPr>
              <w:t>круглый стол на тему «Последствия деятельности человека в окружающей среде»</w:t>
            </w:r>
          </w:p>
        </w:tc>
      </w:tr>
      <w:tr w:rsidR="006956CA" w:rsidRPr="006956CA" w14:paraId="201AA714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2526F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lastRenderedPageBreak/>
              <w:t>готовность самостоятельно добывать 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13382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- текущий контроль в форме защиты практических занятий № 13,15 контроль с помощью технических средств и информационных систем.</w:t>
            </w:r>
          </w:p>
          <w:p w14:paraId="3D41CB22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- работа с интернет-ресурсами</w:t>
            </w:r>
          </w:p>
        </w:tc>
      </w:tr>
      <w:tr w:rsidR="006956CA" w:rsidRPr="006956CA" w14:paraId="6B381BE3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867EF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8021B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  <w:lang w:eastAsia="en-US"/>
              </w:rPr>
              <w:t>-результатов выполнения практических работ №3 -результатов выполнения внеаудиторной самостоятельной работы.</w:t>
            </w:r>
          </w:p>
          <w:p w14:paraId="6B45AE2E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  <w:lang w:eastAsia="en-US"/>
              </w:rPr>
              <w:t>- оценка самостоятельных работ №1-7</w:t>
            </w:r>
          </w:p>
        </w:tc>
      </w:tr>
      <w:tr w:rsidR="006956CA" w:rsidRPr="006956CA" w14:paraId="399A6DA0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2B2FF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14:paraId="30E9D141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D84AE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  <w:lang w:eastAsia="en-US"/>
              </w:rPr>
              <w:t>-результатов выполнения практической работы № 8,9 работать в группе и представлять как свою, так и позицию группы;</w:t>
            </w:r>
          </w:p>
          <w:p w14:paraId="42A7C76D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  <w:lang w:eastAsia="en-US"/>
              </w:rPr>
              <w:t>-</w:t>
            </w:r>
            <w:r w:rsidRPr="006956CA">
              <w:rPr>
                <w:sz w:val="26"/>
                <w:szCs w:val="26"/>
                <w:lang w:eastAsia="en-US"/>
              </w:rPr>
              <w:t xml:space="preserve"> </w:t>
            </w:r>
            <w:r w:rsidRPr="006956CA">
              <w:rPr>
                <w:rFonts w:eastAsia="Times New Roman"/>
                <w:sz w:val="26"/>
                <w:szCs w:val="26"/>
                <w:lang w:eastAsia="en-US"/>
              </w:rPr>
              <w:t>круглый стол на тему «Биосфера глобальная экосистема.»</w:t>
            </w:r>
          </w:p>
        </w:tc>
      </w:tr>
      <w:tr w:rsidR="006956CA" w:rsidRPr="006956CA" w14:paraId="7D0AA381" w14:textId="77777777" w:rsidTr="007F0B01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C6279" w14:textId="77777777" w:rsidR="006956CA" w:rsidRPr="006956CA" w:rsidRDefault="006956CA" w:rsidP="006956CA">
            <w:pPr>
              <w:widowControl w:val="0"/>
              <w:spacing w:after="200" w:line="276" w:lineRule="auto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6956CA" w:rsidRPr="006956CA" w14:paraId="6996AD11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F8D44" w14:textId="77777777" w:rsidR="006956CA" w:rsidRPr="006956CA" w:rsidRDefault="006956CA" w:rsidP="006956CA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B37DA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  <w:lang w:eastAsia="en-US"/>
              </w:rPr>
              <w:t>-результатов выполнения практических работ -результатов выполнения внеаудиторной самостоятельной работы</w:t>
            </w:r>
          </w:p>
          <w:p w14:paraId="4BAA9158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  <w:lang w:eastAsia="en-US"/>
              </w:rPr>
              <w:t>- круглый стол на тему « Окружающий мир в России»</w:t>
            </w:r>
          </w:p>
        </w:tc>
      </w:tr>
      <w:tr w:rsidR="006956CA" w:rsidRPr="006956CA" w14:paraId="439F78E0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A45AF" w14:textId="77777777" w:rsidR="006956CA" w:rsidRPr="006956CA" w:rsidRDefault="006956CA" w:rsidP="006956CA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0229D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  <w:lang w:eastAsia="en-US"/>
              </w:rPr>
              <w:t>-результатов выполнения практических работ №17,18 -результатов выполнения внеаудиторной самостоятельной работы</w:t>
            </w:r>
          </w:p>
          <w:p w14:paraId="58CCCB48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6956CA">
              <w:rPr>
                <w:sz w:val="26"/>
                <w:szCs w:val="26"/>
                <w:lang w:eastAsia="en-US"/>
              </w:rPr>
              <w:t>- лабораторная работа №1,4 (раздел Биология)</w:t>
            </w:r>
          </w:p>
        </w:tc>
      </w:tr>
      <w:tr w:rsidR="006956CA" w:rsidRPr="006956CA" w14:paraId="4CFBF01F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CFC8B" w14:textId="77777777" w:rsidR="006956CA" w:rsidRPr="006956CA" w:rsidRDefault="006956CA" w:rsidP="006956CA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умение определять цели и задачи деятельности, выбирать средства для их</w:t>
            </w:r>
          </w:p>
          <w:p w14:paraId="39A1522A" w14:textId="77777777" w:rsidR="006956CA" w:rsidRPr="006956CA" w:rsidRDefault="006956CA" w:rsidP="006956CA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9DDC9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6956CA">
              <w:rPr>
                <w:sz w:val="26"/>
                <w:szCs w:val="26"/>
                <w:lang w:eastAsia="en-US"/>
              </w:rPr>
              <w:t>результатов выполнения практической работы № 9 работать в группе и представлять как свою, так и позицию группы;</w:t>
            </w:r>
          </w:p>
          <w:p w14:paraId="4D1E61A1" w14:textId="77777777" w:rsidR="006956CA" w:rsidRPr="006956CA" w:rsidRDefault="006956CA" w:rsidP="006956C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956CA">
              <w:rPr>
                <w:sz w:val="26"/>
                <w:szCs w:val="26"/>
              </w:rPr>
              <w:t>- оценка Лабораторных работ 1-4(раздел Биология)</w:t>
            </w:r>
          </w:p>
          <w:p w14:paraId="21942FD6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6956CA">
              <w:rPr>
                <w:sz w:val="26"/>
                <w:szCs w:val="26"/>
                <w:lang w:eastAsia="en-US"/>
              </w:rPr>
              <w:t>- оценка практических работ 1-4(раздел Биология)</w:t>
            </w:r>
          </w:p>
        </w:tc>
      </w:tr>
      <w:tr w:rsidR="006956CA" w:rsidRPr="006956CA" w14:paraId="7AC9A000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7A4C2" w14:textId="77777777" w:rsidR="006956CA" w:rsidRPr="006956CA" w:rsidRDefault="006956CA" w:rsidP="006956CA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14:paraId="09B89BF8" w14:textId="77777777" w:rsidR="006956CA" w:rsidRPr="006956CA" w:rsidRDefault="006956CA" w:rsidP="006956CA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 xml:space="preserve">научной информации и оценивать ее </w:t>
            </w:r>
            <w:r w:rsidRPr="006956CA">
              <w:rPr>
                <w:rFonts w:eastAsia="Times New Roman"/>
                <w:sz w:val="26"/>
                <w:szCs w:val="26"/>
              </w:rPr>
              <w:lastRenderedPageBreak/>
              <w:t>достоверность для достижения постав-</w:t>
            </w:r>
          </w:p>
          <w:p w14:paraId="0A442561" w14:textId="77777777" w:rsidR="006956CA" w:rsidRPr="006956CA" w:rsidRDefault="006956CA" w:rsidP="006956CA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ABB20" w14:textId="77777777" w:rsidR="006956CA" w:rsidRPr="006956CA" w:rsidRDefault="006956CA" w:rsidP="006956CA">
            <w:pPr>
              <w:widowControl w:val="0"/>
              <w:spacing w:after="12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6956CA">
              <w:rPr>
                <w:bCs/>
                <w:sz w:val="26"/>
                <w:szCs w:val="26"/>
                <w:lang w:eastAsia="en-US"/>
              </w:rPr>
              <w:lastRenderedPageBreak/>
              <w:t>- работа с интернет-ресурсами</w:t>
            </w:r>
          </w:p>
        </w:tc>
      </w:tr>
      <w:tr w:rsidR="006956CA" w:rsidRPr="006956CA" w14:paraId="7EDD8C69" w14:textId="77777777" w:rsidTr="007F0B01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1710" w14:textId="77777777" w:rsidR="006956CA" w:rsidRPr="006956CA" w:rsidRDefault="006956CA" w:rsidP="006956CA">
            <w:pPr>
              <w:widowControl w:val="0"/>
              <w:spacing w:after="200" w:line="276" w:lineRule="auto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sz w:val="26"/>
                <w:szCs w:val="26"/>
                <w:lang w:eastAsia="en-US"/>
              </w:rPr>
              <w:lastRenderedPageBreak/>
              <w:t>Предметные:</w:t>
            </w:r>
          </w:p>
        </w:tc>
      </w:tr>
      <w:tr w:rsidR="006956CA" w:rsidRPr="006956CA" w14:paraId="307B3535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0A2EA" w14:textId="77777777" w:rsidR="006956CA" w:rsidRPr="006956CA" w:rsidRDefault="006956CA" w:rsidP="006956CA">
            <w:pPr>
              <w:widowControl w:val="0"/>
              <w:spacing w:after="200" w:line="276" w:lineRule="auto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56ADC5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sz w:val="26"/>
                <w:szCs w:val="26"/>
                <w:lang w:bidi="ru-RU"/>
              </w:rPr>
            </w:pPr>
            <w:r w:rsidRPr="006956CA">
              <w:rPr>
                <w:rFonts w:eastAsia="Times New Roman"/>
                <w:sz w:val="26"/>
                <w:szCs w:val="26"/>
                <w:lang w:bidi="ru-RU"/>
              </w:rPr>
              <w:t>- выполнение тестовых</w:t>
            </w:r>
            <w:r w:rsidRPr="006956CA">
              <w:rPr>
                <w:rFonts w:eastAsia="Times New Roman"/>
                <w:spacing w:val="-15"/>
                <w:sz w:val="26"/>
                <w:szCs w:val="26"/>
                <w:lang w:bidi="ru-RU"/>
              </w:rPr>
              <w:t xml:space="preserve"> </w:t>
            </w:r>
            <w:r w:rsidRPr="006956CA">
              <w:rPr>
                <w:rFonts w:eastAsia="Times New Roman"/>
                <w:sz w:val="26"/>
                <w:szCs w:val="26"/>
                <w:lang w:bidi="ru-RU"/>
              </w:rPr>
              <w:t>заданий.</w:t>
            </w:r>
          </w:p>
          <w:p w14:paraId="4A553256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sz w:val="26"/>
                <w:szCs w:val="26"/>
                <w:lang w:bidi="ru-RU"/>
              </w:rPr>
            </w:pPr>
            <w:r w:rsidRPr="006956CA">
              <w:rPr>
                <w:rFonts w:eastAsia="Times New Roman"/>
                <w:sz w:val="26"/>
                <w:szCs w:val="26"/>
                <w:lang w:bidi="ru-RU"/>
              </w:rPr>
              <w:t>- самостоятельная работа №1 (раздел Биология)</w:t>
            </w:r>
          </w:p>
          <w:p w14:paraId="4178E9EE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sz w:val="26"/>
                <w:szCs w:val="26"/>
                <w:lang w:bidi="ru-RU"/>
              </w:rPr>
            </w:pPr>
          </w:p>
          <w:p w14:paraId="56B31D63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</w:p>
        </w:tc>
      </w:tr>
      <w:tr w:rsidR="006956CA" w:rsidRPr="006956CA" w14:paraId="1770C082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50EB8" w14:textId="77777777" w:rsidR="006956CA" w:rsidRPr="006956CA" w:rsidRDefault="006956CA" w:rsidP="006956CA">
            <w:pPr>
              <w:widowControl w:val="0"/>
              <w:spacing w:after="200"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261DE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 w:rsidRPr="006956CA">
              <w:rPr>
                <w:rFonts w:eastAsia="Times New Roman"/>
                <w:b/>
                <w:sz w:val="26"/>
                <w:szCs w:val="26"/>
                <w:lang w:eastAsia="en-US" w:bidi="ru-RU"/>
              </w:rPr>
              <w:t>-</w:t>
            </w:r>
            <w:r w:rsidRPr="006956CA"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14:paraId="68713DE4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6956CA">
              <w:rPr>
                <w:rFonts w:eastAsia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5B60462B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- тестирование по разделу 4 (раздел Биология)</w:t>
            </w:r>
          </w:p>
        </w:tc>
      </w:tr>
      <w:tr w:rsidR="006956CA" w:rsidRPr="006956CA" w14:paraId="06C946B9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5E962" w14:textId="77777777" w:rsidR="006956CA" w:rsidRPr="006956CA" w:rsidRDefault="006956CA" w:rsidP="006956CA">
            <w:pPr>
              <w:widowControl w:val="0"/>
              <w:spacing w:after="200" w:line="276" w:lineRule="auto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72A3F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  <w:lang w:eastAsia="en-US"/>
              </w:rPr>
              <w:sym w:font="Symbol" w:char="F02D"/>
            </w:r>
            <w:r w:rsidRPr="006956CA">
              <w:rPr>
                <w:rFonts w:eastAsia="Times New Roman"/>
                <w:sz w:val="26"/>
                <w:szCs w:val="26"/>
                <w:lang w:eastAsia="en-US"/>
              </w:rPr>
              <w:t xml:space="preserve"> результатов проведение устных и письменных опросов; </w:t>
            </w:r>
            <w:r w:rsidRPr="006956CA">
              <w:rPr>
                <w:rFonts w:eastAsia="Times New Roman"/>
                <w:sz w:val="26"/>
                <w:szCs w:val="26"/>
                <w:lang w:eastAsia="en-US"/>
              </w:rPr>
              <w:sym w:font="Symbol" w:char="F02D"/>
            </w:r>
            <w:r w:rsidRPr="006956CA">
              <w:rPr>
                <w:rFonts w:eastAsia="Times New Roman"/>
                <w:sz w:val="26"/>
                <w:szCs w:val="26"/>
                <w:lang w:eastAsia="en-US"/>
              </w:rPr>
              <w:t xml:space="preserve"> результатов выполнения внеаудиторной самостоятельной работы № 8 </w:t>
            </w:r>
            <w:r w:rsidRPr="006956CA">
              <w:rPr>
                <w:rFonts w:eastAsia="Times New Roman"/>
                <w:sz w:val="26"/>
                <w:szCs w:val="26"/>
                <w:lang w:eastAsia="en-US"/>
              </w:rPr>
              <w:sym w:font="Symbol" w:char="F02D"/>
            </w:r>
            <w:r w:rsidRPr="006956CA">
              <w:rPr>
                <w:rFonts w:eastAsia="Times New Roman"/>
                <w:sz w:val="26"/>
                <w:szCs w:val="26"/>
                <w:lang w:eastAsia="en-US"/>
              </w:rPr>
              <w:t xml:space="preserve"> результатов выполнения практической работы № 1,2</w:t>
            </w:r>
          </w:p>
          <w:p w14:paraId="768C7DF6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  <w:lang w:eastAsia="en-US"/>
              </w:rPr>
              <w:t>- устный опрос по разделу 6 (раздел Биология)</w:t>
            </w:r>
          </w:p>
        </w:tc>
      </w:tr>
      <w:tr w:rsidR="006956CA" w:rsidRPr="006956CA" w14:paraId="5EA47F74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AE086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14:paraId="20747329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средствах изучения мегамира, макромира и микромира; владение приемами</w:t>
            </w:r>
          </w:p>
          <w:p w14:paraId="2E72B6C0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естественно-научных наблюдений, опытов, исследований и оценки достовер-</w:t>
            </w:r>
          </w:p>
          <w:p w14:paraId="01D9A8D7" w14:textId="77777777" w:rsidR="006956CA" w:rsidRPr="006956CA" w:rsidRDefault="006956CA" w:rsidP="006956CA">
            <w:pPr>
              <w:widowControl w:val="0"/>
              <w:spacing w:after="200"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EDF5A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sz w:val="26"/>
                <w:szCs w:val="26"/>
                <w:lang w:eastAsia="en-US"/>
              </w:rPr>
              <w:t>-</w:t>
            </w: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оценка результатов по заданным критериям выполнения заданий на лабораторных работах:</w:t>
            </w:r>
          </w:p>
          <w:p w14:paraId="1F3B4FB9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- проверка результатов самостоятельной работы;</w:t>
            </w:r>
          </w:p>
          <w:p w14:paraId="416E3663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- оценка результатов по решению задач,</w:t>
            </w:r>
          </w:p>
          <w:p w14:paraId="3C294710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- оценка по выполнению разноуровневых заданий;</w:t>
            </w:r>
          </w:p>
          <w:p w14:paraId="1697F526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- устный опрос по разделу 4 (раздел Биология)</w:t>
            </w:r>
          </w:p>
        </w:tc>
      </w:tr>
      <w:tr w:rsidR="006956CA" w:rsidRPr="006956CA" w14:paraId="0B9FB92E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A7E5F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 xml:space="preserve">владение понятийным аппаратом естественных наук, позволяющим познавать мир, участвовать в дискуссиях по естественно-научным вопросам, </w:t>
            </w:r>
            <w:r w:rsidRPr="006956CA">
              <w:rPr>
                <w:rFonts w:eastAsia="Times New Roman"/>
                <w:sz w:val="26"/>
                <w:szCs w:val="26"/>
              </w:rPr>
              <w:lastRenderedPageBreak/>
              <w:t>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EFEAA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 w:rsidRPr="006956CA">
              <w:rPr>
                <w:rFonts w:eastAsia="Times New Roman"/>
                <w:b/>
                <w:sz w:val="26"/>
                <w:szCs w:val="26"/>
                <w:lang w:eastAsia="en-US" w:bidi="ru-RU"/>
              </w:rPr>
              <w:lastRenderedPageBreak/>
              <w:t>-</w:t>
            </w:r>
            <w:r w:rsidRPr="006956CA"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14:paraId="20CCBF23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 w:bidi="ru-RU"/>
              </w:rPr>
              <w:lastRenderedPageBreak/>
              <w:t>-оценка</w:t>
            </w:r>
            <w:r w:rsidRPr="006956CA">
              <w:rPr>
                <w:rFonts w:eastAsia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69CD7376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- подготовить презентации по теме «Органический мир» (раздел Биология)</w:t>
            </w:r>
          </w:p>
          <w:p w14:paraId="09D3563B" w14:textId="77777777" w:rsidR="006956CA" w:rsidRPr="006956CA" w:rsidRDefault="006956CA" w:rsidP="006956CA">
            <w:pPr>
              <w:widowControl w:val="0"/>
              <w:spacing w:after="200" w:line="276" w:lineRule="auto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</w:p>
        </w:tc>
      </w:tr>
      <w:tr w:rsidR="006956CA" w:rsidRPr="006956CA" w14:paraId="4FAFB5AB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FBF7A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lastRenderedPageBreak/>
              <w:t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173C6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  <w:lang w:eastAsia="en-US"/>
              </w:rPr>
              <w:t>оценка результатов проведения устных опросов 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  <w:p w14:paraId="34B36592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- оценка практических и лабораторных работ 1-4. (раздел Биология)</w:t>
            </w:r>
          </w:p>
          <w:p w14:paraId="614C686E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  <w:lang w:eastAsia="en-US"/>
              </w:rPr>
              <w:t>- оценка самостоятельных работ 1-7(раздел Биология)</w:t>
            </w:r>
          </w:p>
          <w:p w14:paraId="4B4F2E5C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</w:p>
          <w:p w14:paraId="37B25690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</w:tr>
      <w:tr w:rsidR="006956CA" w:rsidRPr="006956CA" w14:paraId="672E6367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9356B" w14:textId="77777777" w:rsidR="006956CA" w:rsidRPr="006956CA" w:rsidRDefault="006956CA" w:rsidP="006956CA">
            <w:pPr>
              <w:widowControl w:val="0"/>
              <w:ind w:firstLine="567"/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01E30A9D" w14:textId="77777777" w:rsidR="006956CA" w:rsidRPr="006956CA" w:rsidRDefault="006956CA" w:rsidP="006956CA">
            <w:pPr>
              <w:widowControl w:val="0"/>
              <w:ind w:firstLine="180"/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ADA1C" w14:textId="77777777" w:rsidR="006956CA" w:rsidRPr="006956CA" w:rsidRDefault="006956CA" w:rsidP="006956CA">
            <w:pPr>
              <w:widowControl w:val="0"/>
              <w:ind w:firstLine="567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</w:tbl>
    <w:tbl>
      <w:tblPr>
        <w:tblW w:w="9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1702"/>
        <w:gridCol w:w="2210"/>
        <w:gridCol w:w="874"/>
        <w:gridCol w:w="4678"/>
        <w:gridCol w:w="97"/>
      </w:tblGrid>
      <w:tr w:rsidR="009B02B8" w:rsidRPr="001A6C7C" w14:paraId="05C6C30A" w14:textId="77777777" w:rsidTr="009B02B8">
        <w:trPr>
          <w:gridBefore w:val="1"/>
          <w:wBefore w:w="34" w:type="dxa"/>
          <w:cantSplit/>
          <w:trHeight w:val="1895"/>
          <w:jc w:val="center"/>
        </w:trPr>
        <w:tc>
          <w:tcPr>
            <w:tcW w:w="1702" w:type="dxa"/>
            <w:vMerge w:val="restart"/>
          </w:tcPr>
          <w:p w14:paraId="1C54912E" w14:textId="77777777" w:rsidR="009B02B8" w:rsidRPr="001A6C7C" w:rsidRDefault="009B02B8" w:rsidP="00F750ED">
            <w:pPr>
              <w:ind w:left="113" w:right="113"/>
              <w:jc w:val="center"/>
              <w:rPr>
                <w:b/>
              </w:rPr>
            </w:pPr>
            <w:r w:rsidRPr="001A6C7C">
              <w:rPr>
                <w:iCs/>
              </w:rPr>
              <w:t>ОК 01</w:t>
            </w:r>
          </w:p>
        </w:tc>
        <w:tc>
          <w:tcPr>
            <w:tcW w:w="2210" w:type="dxa"/>
            <w:vMerge w:val="restart"/>
          </w:tcPr>
          <w:p w14:paraId="73525990" w14:textId="77777777" w:rsidR="009B02B8" w:rsidRPr="001A6C7C" w:rsidRDefault="009B02B8" w:rsidP="00F750ED">
            <w:pPr>
              <w:suppressAutoHyphens/>
              <w:rPr>
                <w:b/>
                <w:iCs/>
              </w:rPr>
            </w:pPr>
            <w:r w:rsidRPr="001A6C7C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  <w:gridSpan w:val="3"/>
          </w:tcPr>
          <w:p w14:paraId="3942F0EF" w14:textId="77777777" w:rsidR="009B02B8" w:rsidRPr="001A6C7C" w:rsidRDefault="009B02B8" w:rsidP="00F750ED">
            <w:pPr>
              <w:suppressAutoHyphens/>
              <w:rPr>
                <w:iCs/>
              </w:rPr>
            </w:pPr>
            <w:r w:rsidRPr="001A6C7C">
              <w:rPr>
                <w:b/>
                <w:iCs/>
              </w:rPr>
              <w:t xml:space="preserve">Умения: </w:t>
            </w:r>
            <w:r w:rsidRPr="001A6C7C">
              <w:rPr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14:paraId="5821D1F8" w14:textId="77777777" w:rsidR="009B02B8" w:rsidRPr="001A6C7C" w:rsidRDefault="009B02B8" w:rsidP="00F750ED">
            <w:pPr>
              <w:suppressAutoHyphens/>
              <w:rPr>
                <w:iCs/>
              </w:rPr>
            </w:pPr>
            <w:r w:rsidRPr="001A6C7C">
              <w:rPr>
                <w:iCs/>
              </w:rPr>
              <w:t>составить план действия; определить необходимые ресурсы;</w:t>
            </w:r>
          </w:p>
          <w:p w14:paraId="24810C6F" w14:textId="77777777" w:rsidR="009B02B8" w:rsidRPr="001A6C7C" w:rsidRDefault="009B02B8" w:rsidP="00F750ED">
            <w:pPr>
              <w:suppressAutoHyphens/>
              <w:rPr>
                <w:b/>
                <w:iCs/>
              </w:rPr>
            </w:pPr>
            <w:r w:rsidRPr="001A6C7C">
              <w:rPr>
                <w:iCs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9B02B8" w:rsidRPr="001A6C7C" w14:paraId="13173846" w14:textId="77777777" w:rsidTr="009B02B8">
        <w:trPr>
          <w:gridBefore w:val="1"/>
          <w:wBefore w:w="34" w:type="dxa"/>
          <w:cantSplit/>
          <w:trHeight w:val="2330"/>
          <w:jc w:val="center"/>
        </w:trPr>
        <w:tc>
          <w:tcPr>
            <w:tcW w:w="1702" w:type="dxa"/>
            <w:vMerge/>
          </w:tcPr>
          <w:p w14:paraId="3534F967" w14:textId="77777777" w:rsidR="009B02B8" w:rsidRPr="001A6C7C" w:rsidRDefault="009B02B8" w:rsidP="00F750ED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4C50A2AF" w14:textId="77777777" w:rsidR="009B02B8" w:rsidRPr="001A6C7C" w:rsidRDefault="009B02B8" w:rsidP="00F750ED">
            <w:pPr>
              <w:suppressAutoHyphens/>
              <w:rPr>
                <w:iCs/>
              </w:rPr>
            </w:pPr>
          </w:p>
        </w:tc>
        <w:tc>
          <w:tcPr>
            <w:tcW w:w="5649" w:type="dxa"/>
            <w:gridSpan w:val="3"/>
          </w:tcPr>
          <w:p w14:paraId="4C7DEB3D" w14:textId="77777777" w:rsidR="009B02B8" w:rsidRPr="001A6C7C" w:rsidRDefault="009B02B8" w:rsidP="00F750ED">
            <w:pPr>
              <w:suppressAutoHyphens/>
              <w:rPr>
                <w:bCs/>
              </w:rPr>
            </w:pPr>
            <w:r w:rsidRPr="001A6C7C">
              <w:rPr>
                <w:b/>
                <w:iCs/>
              </w:rPr>
              <w:t xml:space="preserve">Знания: </w:t>
            </w:r>
            <w:r w:rsidRPr="001A6C7C">
              <w:rPr>
                <w:iCs/>
              </w:rPr>
              <w:t>а</w:t>
            </w:r>
            <w:r w:rsidRPr="001A6C7C">
              <w:rPr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15B670EF" w14:textId="77777777" w:rsidR="009B02B8" w:rsidRPr="001A6C7C" w:rsidRDefault="009B02B8" w:rsidP="00F750ED">
            <w:pPr>
              <w:suppressAutoHyphens/>
              <w:rPr>
                <w:b/>
                <w:iCs/>
              </w:rPr>
            </w:pPr>
            <w:r w:rsidRPr="001A6C7C">
              <w:rPr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9B02B8" w:rsidRPr="001A6C7C" w14:paraId="53C352DC" w14:textId="77777777" w:rsidTr="009B02B8">
        <w:trPr>
          <w:gridBefore w:val="1"/>
          <w:wBefore w:w="34" w:type="dxa"/>
          <w:cantSplit/>
          <w:trHeight w:val="1895"/>
          <w:jc w:val="center"/>
        </w:trPr>
        <w:tc>
          <w:tcPr>
            <w:tcW w:w="1702" w:type="dxa"/>
            <w:vMerge w:val="restart"/>
          </w:tcPr>
          <w:p w14:paraId="7CD698C9" w14:textId="77777777" w:rsidR="009B02B8" w:rsidRPr="001A6C7C" w:rsidRDefault="009B02B8" w:rsidP="00F750ED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lastRenderedPageBreak/>
              <w:t>ОК 02</w:t>
            </w:r>
          </w:p>
        </w:tc>
        <w:tc>
          <w:tcPr>
            <w:tcW w:w="2210" w:type="dxa"/>
            <w:vMerge w:val="restart"/>
          </w:tcPr>
          <w:p w14:paraId="4FB06289" w14:textId="77777777" w:rsidR="009B02B8" w:rsidRPr="001A6C7C" w:rsidRDefault="009B02B8" w:rsidP="00F750ED">
            <w:pPr>
              <w:suppressAutoHyphens/>
              <w:rPr>
                <w:iCs/>
              </w:rPr>
            </w:pPr>
            <w:r w:rsidRPr="001A6C7C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  <w:gridSpan w:val="3"/>
          </w:tcPr>
          <w:p w14:paraId="3CC10400" w14:textId="77777777" w:rsidR="009B02B8" w:rsidRPr="001A6C7C" w:rsidRDefault="009B02B8" w:rsidP="00F750ED">
            <w:pPr>
              <w:suppressAutoHyphens/>
              <w:rPr>
                <w:iCs/>
              </w:rPr>
            </w:pPr>
            <w:r w:rsidRPr="001A6C7C">
              <w:rPr>
                <w:b/>
                <w:iCs/>
              </w:rPr>
              <w:t xml:space="preserve">Умения: </w:t>
            </w:r>
            <w:r w:rsidRPr="001A6C7C">
              <w:rPr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9B02B8" w:rsidRPr="001A6C7C" w14:paraId="2190BA06" w14:textId="77777777" w:rsidTr="009B02B8">
        <w:trPr>
          <w:gridBefore w:val="1"/>
          <w:wBefore w:w="34" w:type="dxa"/>
          <w:cantSplit/>
          <w:trHeight w:val="1132"/>
          <w:jc w:val="center"/>
        </w:trPr>
        <w:tc>
          <w:tcPr>
            <w:tcW w:w="1702" w:type="dxa"/>
            <w:vMerge/>
          </w:tcPr>
          <w:p w14:paraId="074E9A1E" w14:textId="77777777" w:rsidR="009B02B8" w:rsidRPr="001A6C7C" w:rsidRDefault="009B02B8" w:rsidP="00F750ED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6D7B1C5B" w14:textId="77777777" w:rsidR="009B02B8" w:rsidRPr="001A6C7C" w:rsidRDefault="009B02B8" w:rsidP="00F750ED">
            <w:pPr>
              <w:suppressAutoHyphens/>
              <w:jc w:val="both"/>
            </w:pPr>
          </w:p>
        </w:tc>
        <w:tc>
          <w:tcPr>
            <w:tcW w:w="5649" w:type="dxa"/>
            <w:gridSpan w:val="3"/>
          </w:tcPr>
          <w:p w14:paraId="26FBB663" w14:textId="77777777" w:rsidR="009B02B8" w:rsidRPr="001A6C7C" w:rsidRDefault="009B02B8" w:rsidP="00F750ED">
            <w:pPr>
              <w:suppressAutoHyphens/>
              <w:rPr>
                <w:b/>
                <w:iCs/>
              </w:rPr>
            </w:pPr>
            <w:r w:rsidRPr="001A6C7C">
              <w:rPr>
                <w:b/>
                <w:iCs/>
              </w:rPr>
              <w:t xml:space="preserve">Знания: </w:t>
            </w:r>
            <w:r w:rsidRPr="001A6C7C">
              <w:rPr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9B02B8" w:rsidRPr="001A6C7C" w14:paraId="653C1C76" w14:textId="77777777" w:rsidTr="009B02B8">
        <w:trPr>
          <w:gridBefore w:val="1"/>
          <w:wBefore w:w="34" w:type="dxa"/>
          <w:cantSplit/>
          <w:trHeight w:val="1140"/>
          <w:jc w:val="center"/>
        </w:trPr>
        <w:tc>
          <w:tcPr>
            <w:tcW w:w="1702" w:type="dxa"/>
            <w:vMerge w:val="restart"/>
          </w:tcPr>
          <w:p w14:paraId="483D4BA6" w14:textId="77777777" w:rsidR="009B02B8" w:rsidRPr="001A6C7C" w:rsidRDefault="009B02B8" w:rsidP="00F750ED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03</w:t>
            </w:r>
          </w:p>
        </w:tc>
        <w:tc>
          <w:tcPr>
            <w:tcW w:w="2210" w:type="dxa"/>
            <w:vMerge w:val="restart"/>
          </w:tcPr>
          <w:p w14:paraId="728C067A" w14:textId="77777777" w:rsidR="009B02B8" w:rsidRPr="001A6C7C" w:rsidRDefault="009B02B8" w:rsidP="00F750ED">
            <w:pPr>
              <w:suppressAutoHyphens/>
            </w:pPr>
            <w:r w:rsidRPr="001A6C7C"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  <w:gridSpan w:val="3"/>
          </w:tcPr>
          <w:p w14:paraId="00E17B19" w14:textId="77777777" w:rsidR="009B02B8" w:rsidRPr="001A6C7C" w:rsidRDefault="009B02B8" w:rsidP="00F750ED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Умения: </w:t>
            </w:r>
            <w:r w:rsidRPr="001A6C7C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1A6C7C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9B02B8" w:rsidRPr="001A6C7C" w14:paraId="7EA8519F" w14:textId="77777777" w:rsidTr="009B02B8">
        <w:trPr>
          <w:gridBefore w:val="1"/>
          <w:wBefore w:w="34" w:type="dxa"/>
          <w:cantSplit/>
          <w:trHeight w:val="1172"/>
          <w:jc w:val="center"/>
        </w:trPr>
        <w:tc>
          <w:tcPr>
            <w:tcW w:w="1702" w:type="dxa"/>
            <w:vMerge/>
          </w:tcPr>
          <w:p w14:paraId="4E1CC56A" w14:textId="77777777" w:rsidR="009B02B8" w:rsidRPr="001A6C7C" w:rsidRDefault="009B02B8" w:rsidP="00F750ED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40CE640D" w14:textId="77777777" w:rsidR="009B02B8" w:rsidRPr="001A6C7C" w:rsidRDefault="009B02B8" w:rsidP="00F750ED">
            <w:pPr>
              <w:suppressAutoHyphens/>
              <w:jc w:val="both"/>
            </w:pPr>
          </w:p>
        </w:tc>
        <w:tc>
          <w:tcPr>
            <w:tcW w:w="5649" w:type="dxa"/>
            <w:gridSpan w:val="3"/>
          </w:tcPr>
          <w:p w14:paraId="48E119D1" w14:textId="77777777" w:rsidR="009B02B8" w:rsidRPr="001A6C7C" w:rsidRDefault="009B02B8" w:rsidP="00F750ED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9B02B8" w:rsidRPr="001A6C7C" w14:paraId="55E3BEA1" w14:textId="77777777" w:rsidTr="009B02B8">
        <w:trPr>
          <w:gridBefore w:val="1"/>
          <w:wBefore w:w="34" w:type="dxa"/>
          <w:cantSplit/>
          <w:trHeight w:val="509"/>
          <w:jc w:val="center"/>
        </w:trPr>
        <w:tc>
          <w:tcPr>
            <w:tcW w:w="1702" w:type="dxa"/>
            <w:vMerge w:val="restart"/>
          </w:tcPr>
          <w:p w14:paraId="1A5033C7" w14:textId="77777777" w:rsidR="009B02B8" w:rsidRPr="001A6C7C" w:rsidRDefault="009B02B8" w:rsidP="00F750ED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04</w:t>
            </w:r>
          </w:p>
        </w:tc>
        <w:tc>
          <w:tcPr>
            <w:tcW w:w="2210" w:type="dxa"/>
            <w:vMerge w:val="restart"/>
          </w:tcPr>
          <w:p w14:paraId="11DF2C3E" w14:textId="77777777" w:rsidR="009B02B8" w:rsidRPr="001A6C7C" w:rsidRDefault="009B02B8" w:rsidP="00F750ED">
            <w:pPr>
              <w:suppressAutoHyphens/>
            </w:pPr>
            <w:r w:rsidRPr="001A6C7C"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  <w:gridSpan w:val="3"/>
          </w:tcPr>
          <w:p w14:paraId="39B0FCEC" w14:textId="77777777" w:rsidR="009B02B8" w:rsidRPr="001A6C7C" w:rsidRDefault="009B02B8" w:rsidP="00F750ED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 xml:space="preserve">Умения: </w:t>
            </w:r>
            <w:r w:rsidRPr="001A6C7C"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9B02B8" w:rsidRPr="001A6C7C" w14:paraId="315F985B" w14:textId="77777777" w:rsidTr="009B02B8">
        <w:trPr>
          <w:gridBefore w:val="1"/>
          <w:wBefore w:w="34" w:type="dxa"/>
          <w:cantSplit/>
          <w:trHeight w:val="991"/>
          <w:jc w:val="center"/>
        </w:trPr>
        <w:tc>
          <w:tcPr>
            <w:tcW w:w="1702" w:type="dxa"/>
            <w:vMerge/>
          </w:tcPr>
          <w:p w14:paraId="1D14F89D" w14:textId="77777777" w:rsidR="009B02B8" w:rsidRPr="001A6C7C" w:rsidRDefault="009B02B8" w:rsidP="00F750ED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48925582" w14:textId="77777777" w:rsidR="009B02B8" w:rsidRPr="001A6C7C" w:rsidRDefault="009B02B8" w:rsidP="00F750ED">
            <w:pPr>
              <w:suppressAutoHyphens/>
            </w:pPr>
          </w:p>
        </w:tc>
        <w:tc>
          <w:tcPr>
            <w:tcW w:w="5649" w:type="dxa"/>
            <w:gridSpan w:val="3"/>
          </w:tcPr>
          <w:p w14:paraId="30E73817" w14:textId="77777777" w:rsidR="009B02B8" w:rsidRPr="001A6C7C" w:rsidRDefault="009B02B8" w:rsidP="00F750ED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9B02B8" w:rsidRPr="001A6C7C" w14:paraId="22748D38" w14:textId="77777777" w:rsidTr="009B02B8">
        <w:trPr>
          <w:gridBefore w:val="1"/>
          <w:wBefore w:w="34" w:type="dxa"/>
          <w:cantSplit/>
          <w:trHeight w:val="1002"/>
          <w:jc w:val="center"/>
        </w:trPr>
        <w:tc>
          <w:tcPr>
            <w:tcW w:w="1702" w:type="dxa"/>
            <w:vMerge w:val="restart"/>
          </w:tcPr>
          <w:p w14:paraId="3B64B845" w14:textId="77777777" w:rsidR="009B02B8" w:rsidRPr="001A6C7C" w:rsidRDefault="009B02B8" w:rsidP="00F750ED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05</w:t>
            </w:r>
          </w:p>
        </w:tc>
        <w:tc>
          <w:tcPr>
            <w:tcW w:w="2210" w:type="dxa"/>
            <w:vMerge w:val="restart"/>
          </w:tcPr>
          <w:p w14:paraId="21FE0769" w14:textId="77777777" w:rsidR="009B02B8" w:rsidRPr="001A6C7C" w:rsidRDefault="009B02B8" w:rsidP="00F750ED">
            <w:pPr>
              <w:suppressAutoHyphens/>
            </w:pPr>
            <w:r w:rsidRPr="001A6C7C"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  <w:gridSpan w:val="3"/>
          </w:tcPr>
          <w:p w14:paraId="296F008B" w14:textId="77777777" w:rsidR="009B02B8" w:rsidRPr="001A6C7C" w:rsidRDefault="009B02B8" w:rsidP="00F750ED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>Умения:</w:t>
            </w:r>
            <w:r w:rsidRPr="001A6C7C">
              <w:rPr>
                <w:iCs/>
              </w:rPr>
              <w:t xml:space="preserve"> грамотно </w:t>
            </w:r>
            <w:r w:rsidRPr="001A6C7C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1A6C7C">
              <w:rPr>
                <w:iCs/>
              </w:rPr>
              <w:t>проявлять толерантность в рабочем коллективе</w:t>
            </w:r>
          </w:p>
        </w:tc>
      </w:tr>
      <w:tr w:rsidR="009B02B8" w:rsidRPr="001A6C7C" w14:paraId="47CA43AF" w14:textId="77777777" w:rsidTr="009B02B8">
        <w:trPr>
          <w:gridBefore w:val="1"/>
          <w:wBefore w:w="34" w:type="dxa"/>
          <w:cantSplit/>
          <w:trHeight w:val="1121"/>
          <w:jc w:val="center"/>
        </w:trPr>
        <w:tc>
          <w:tcPr>
            <w:tcW w:w="1702" w:type="dxa"/>
            <w:vMerge/>
          </w:tcPr>
          <w:p w14:paraId="6C5A6413" w14:textId="77777777" w:rsidR="009B02B8" w:rsidRPr="001A6C7C" w:rsidRDefault="009B02B8" w:rsidP="00F750ED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62BE18B9" w14:textId="77777777" w:rsidR="009B02B8" w:rsidRPr="001A6C7C" w:rsidRDefault="009B02B8" w:rsidP="00F750ED">
            <w:pPr>
              <w:suppressAutoHyphens/>
            </w:pPr>
          </w:p>
        </w:tc>
        <w:tc>
          <w:tcPr>
            <w:tcW w:w="5649" w:type="dxa"/>
            <w:gridSpan w:val="3"/>
          </w:tcPr>
          <w:p w14:paraId="31C759BC" w14:textId="77777777" w:rsidR="009B02B8" w:rsidRPr="001A6C7C" w:rsidRDefault="009B02B8" w:rsidP="00F750ED">
            <w:pPr>
              <w:suppressAutoHyphens/>
              <w:rPr>
                <w:b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9B02B8" w:rsidRPr="001A6C7C" w14:paraId="4A6C78DA" w14:textId="77777777" w:rsidTr="009B02B8">
        <w:trPr>
          <w:gridBefore w:val="1"/>
          <w:wBefore w:w="34" w:type="dxa"/>
          <w:cantSplit/>
          <w:trHeight w:val="615"/>
          <w:jc w:val="center"/>
        </w:trPr>
        <w:tc>
          <w:tcPr>
            <w:tcW w:w="1702" w:type="dxa"/>
            <w:vMerge w:val="restart"/>
          </w:tcPr>
          <w:p w14:paraId="359367DE" w14:textId="77777777" w:rsidR="009B02B8" w:rsidRPr="001A6C7C" w:rsidRDefault="009B02B8" w:rsidP="00F750ED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06</w:t>
            </w:r>
          </w:p>
        </w:tc>
        <w:tc>
          <w:tcPr>
            <w:tcW w:w="2210" w:type="dxa"/>
            <w:vMerge w:val="restart"/>
          </w:tcPr>
          <w:p w14:paraId="73047A93" w14:textId="77777777" w:rsidR="009B02B8" w:rsidRPr="001A6C7C" w:rsidRDefault="009B02B8" w:rsidP="00F750ED">
            <w:pPr>
              <w:suppressAutoHyphens/>
              <w:rPr>
                <w:bCs/>
                <w:iCs/>
              </w:rPr>
            </w:pPr>
            <w:r w:rsidRPr="001A6C7C">
              <w:rPr>
                <w:bCs/>
                <w:iCs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649" w:type="dxa"/>
            <w:gridSpan w:val="3"/>
          </w:tcPr>
          <w:p w14:paraId="0DDF4BD2" w14:textId="77777777" w:rsidR="009B02B8" w:rsidRPr="001A6C7C" w:rsidRDefault="009B02B8" w:rsidP="00F750ED">
            <w:pPr>
              <w:suppressAutoHyphens/>
              <w:rPr>
                <w:bCs/>
                <w:iCs/>
              </w:rPr>
            </w:pPr>
            <w:r w:rsidRPr="001A6C7C">
              <w:rPr>
                <w:b/>
                <w:bCs/>
                <w:iCs/>
              </w:rPr>
              <w:t>Умения:</w:t>
            </w:r>
            <w:r w:rsidRPr="001A6C7C">
              <w:rPr>
                <w:bCs/>
                <w:iCs/>
              </w:rPr>
              <w:t xml:space="preserve"> описывать значимость своей профессии </w:t>
            </w:r>
          </w:p>
        </w:tc>
      </w:tr>
      <w:tr w:rsidR="009B02B8" w:rsidRPr="001A6C7C" w14:paraId="7A6A7E15" w14:textId="77777777" w:rsidTr="009B02B8">
        <w:trPr>
          <w:gridBefore w:val="1"/>
          <w:wBefore w:w="34" w:type="dxa"/>
          <w:cantSplit/>
          <w:trHeight w:val="1138"/>
          <w:jc w:val="center"/>
        </w:trPr>
        <w:tc>
          <w:tcPr>
            <w:tcW w:w="1702" w:type="dxa"/>
            <w:vMerge/>
          </w:tcPr>
          <w:p w14:paraId="3E651A90" w14:textId="77777777" w:rsidR="009B02B8" w:rsidRPr="001A6C7C" w:rsidRDefault="009B02B8" w:rsidP="00F750ED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47B8D835" w14:textId="77777777" w:rsidR="009B02B8" w:rsidRPr="001A6C7C" w:rsidRDefault="009B02B8" w:rsidP="00F750ED">
            <w:pPr>
              <w:suppressAutoHyphens/>
              <w:rPr>
                <w:bCs/>
                <w:iCs/>
              </w:rPr>
            </w:pPr>
          </w:p>
        </w:tc>
        <w:tc>
          <w:tcPr>
            <w:tcW w:w="5649" w:type="dxa"/>
            <w:gridSpan w:val="3"/>
          </w:tcPr>
          <w:p w14:paraId="194B578D" w14:textId="77777777" w:rsidR="009B02B8" w:rsidRPr="001A6C7C" w:rsidRDefault="009B02B8" w:rsidP="00F750ED">
            <w:pPr>
              <w:suppressAutoHyphens/>
              <w:rPr>
                <w:bCs/>
                <w:iCs/>
              </w:rPr>
            </w:pPr>
            <w:r w:rsidRPr="001A6C7C">
              <w:rPr>
                <w:b/>
                <w:bCs/>
                <w:iCs/>
              </w:rPr>
              <w:t>Знания:</w:t>
            </w:r>
            <w:r w:rsidRPr="001A6C7C">
              <w:rPr>
                <w:bCs/>
                <w:iCs/>
              </w:rPr>
              <w:t xml:space="preserve"> сущность гражданско-патриотической позиции, общечеловеческих ценностей; значимость профессиональной деятельности по профессии </w:t>
            </w:r>
          </w:p>
        </w:tc>
      </w:tr>
      <w:tr w:rsidR="006956CA" w:rsidRPr="006956CA" w14:paraId="4CF711B5" w14:textId="77777777" w:rsidTr="009B02B8">
        <w:tblPrEx>
          <w:jc w:val="left"/>
        </w:tblPrEx>
        <w:trPr>
          <w:gridAfter w:val="1"/>
          <w:wAfter w:w="97" w:type="dxa"/>
        </w:trPr>
        <w:tc>
          <w:tcPr>
            <w:tcW w:w="4820" w:type="dxa"/>
            <w:gridSpan w:val="4"/>
            <w:shd w:val="clear" w:color="auto" w:fill="auto"/>
          </w:tcPr>
          <w:p w14:paraId="02750F40" w14:textId="77777777" w:rsidR="006956CA" w:rsidRPr="006956CA" w:rsidRDefault="006956CA" w:rsidP="006956CA">
            <w:pPr>
              <w:spacing w:after="160" w:line="276" w:lineRule="auto"/>
              <w:rPr>
                <w:rFonts w:eastAsia="Times New Roman"/>
                <w:b/>
                <w:bCs/>
                <w:sz w:val="26"/>
                <w:szCs w:val="26"/>
              </w:rPr>
            </w:pPr>
            <w:r w:rsidRPr="006956CA">
              <w:rPr>
                <w:rFonts w:eastAsia="Times New Roman"/>
                <w:b/>
                <w:bCs/>
                <w:sz w:val="26"/>
                <w:szCs w:val="26"/>
              </w:rPr>
              <w:lastRenderedPageBreak/>
              <w:t>Личностные результаты</w:t>
            </w:r>
          </w:p>
        </w:tc>
        <w:tc>
          <w:tcPr>
            <w:tcW w:w="4678" w:type="dxa"/>
            <w:shd w:val="clear" w:color="auto" w:fill="auto"/>
          </w:tcPr>
          <w:p w14:paraId="5FD6C2AB" w14:textId="77777777" w:rsidR="006956CA" w:rsidRPr="006956CA" w:rsidRDefault="006956CA" w:rsidP="006956CA">
            <w:pPr>
              <w:spacing w:after="160" w:line="276" w:lineRule="auto"/>
              <w:rPr>
                <w:rFonts w:eastAsia="Times New Roman"/>
                <w:b/>
                <w:bCs/>
                <w:iCs/>
                <w:sz w:val="26"/>
                <w:szCs w:val="26"/>
              </w:rPr>
            </w:pPr>
            <w:r w:rsidRPr="006956CA">
              <w:rPr>
                <w:rFonts w:eastAsia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6956CA" w:rsidRPr="006956CA" w14:paraId="79D07FE2" w14:textId="77777777" w:rsidTr="009B02B8">
        <w:tblPrEx>
          <w:jc w:val="left"/>
        </w:tblPrEx>
        <w:trPr>
          <w:gridAfter w:val="1"/>
          <w:wAfter w:w="97" w:type="dxa"/>
        </w:trPr>
        <w:tc>
          <w:tcPr>
            <w:tcW w:w="4820" w:type="dxa"/>
            <w:gridSpan w:val="4"/>
            <w:shd w:val="clear" w:color="auto" w:fill="auto"/>
          </w:tcPr>
          <w:p w14:paraId="3D6F39B3" w14:textId="77777777" w:rsidR="006956CA" w:rsidRPr="006956CA" w:rsidRDefault="006956CA" w:rsidP="006956CA">
            <w:pPr>
              <w:spacing w:after="160" w:line="276" w:lineRule="auto"/>
              <w:rPr>
                <w:rFonts w:eastAsia="Times New Roman"/>
                <w:bCs/>
                <w:sz w:val="26"/>
                <w:szCs w:val="26"/>
              </w:rPr>
            </w:pPr>
            <w:r w:rsidRPr="006956CA">
              <w:rPr>
                <w:rFonts w:eastAsia="Times New Roman"/>
                <w:bCs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678" w:type="dxa"/>
            <w:shd w:val="clear" w:color="auto" w:fill="auto"/>
          </w:tcPr>
          <w:p w14:paraId="6F0565E9" w14:textId="77777777" w:rsidR="006956CA" w:rsidRPr="006956CA" w:rsidRDefault="006956CA" w:rsidP="006956CA">
            <w:pPr>
              <w:spacing w:after="160" w:line="276" w:lineRule="auto"/>
              <w:rPr>
                <w:rFonts w:eastAsia="Times New Roman"/>
                <w:bCs/>
                <w:iCs/>
                <w:sz w:val="26"/>
                <w:szCs w:val="26"/>
              </w:rPr>
            </w:pPr>
            <w:r w:rsidRPr="006956CA">
              <w:rPr>
                <w:rFonts w:eastAsia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14:paraId="3D238C56" w14:textId="77777777" w:rsidR="006956CA" w:rsidRPr="006956CA" w:rsidRDefault="006956CA" w:rsidP="006956CA">
            <w:pPr>
              <w:spacing w:after="160" w:line="276" w:lineRule="auto"/>
              <w:rPr>
                <w:rFonts w:eastAsia="Times New Roman"/>
                <w:bCs/>
                <w:iCs/>
                <w:sz w:val="26"/>
                <w:szCs w:val="26"/>
              </w:rPr>
            </w:pPr>
            <w:r w:rsidRPr="006956CA">
              <w:rPr>
                <w:rFonts w:eastAsia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14:paraId="17CBA047" w14:textId="77777777" w:rsidR="006956CA" w:rsidRPr="006956CA" w:rsidRDefault="006956CA" w:rsidP="006956CA">
            <w:pPr>
              <w:spacing w:after="160" w:line="276" w:lineRule="auto"/>
              <w:rPr>
                <w:rFonts w:eastAsia="Times New Roman"/>
                <w:bCs/>
                <w:iCs/>
                <w:sz w:val="26"/>
                <w:szCs w:val="26"/>
              </w:rPr>
            </w:pPr>
            <w:r w:rsidRPr="006956CA">
              <w:rPr>
                <w:rFonts w:eastAsia="Times New Roman"/>
                <w:bCs/>
                <w:iCs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деятельности.;</w:t>
            </w:r>
          </w:p>
        </w:tc>
      </w:tr>
      <w:tr w:rsidR="006956CA" w:rsidRPr="006956CA" w14:paraId="5F299A5A" w14:textId="77777777" w:rsidTr="009B02B8">
        <w:tblPrEx>
          <w:jc w:val="left"/>
        </w:tblPrEx>
        <w:trPr>
          <w:gridAfter w:val="1"/>
          <w:wAfter w:w="97" w:type="dxa"/>
        </w:trPr>
        <w:tc>
          <w:tcPr>
            <w:tcW w:w="4820" w:type="dxa"/>
            <w:gridSpan w:val="4"/>
            <w:shd w:val="clear" w:color="auto" w:fill="auto"/>
          </w:tcPr>
          <w:p w14:paraId="4EC6F4DD" w14:textId="77777777" w:rsidR="006956CA" w:rsidRPr="006956CA" w:rsidRDefault="006956CA" w:rsidP="006956CA">
            <w:pPr>
              <w:spacing w:after="160" w:line="276" w:lineRule="auto"/>
              <w:rPr>
                <w:rFonts w:eastAsia="Times New Roman"/>
                <w:bCs/>
                <w:sz w:val="26"/>
                <w:szCs w:val="26"/>
              </w:rPr>
            </w:pPr>
            <w:r w:rsidRPr="006956CA">
              <w:rPr>
                <w:rFonts w:eastAsia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678" w:type="dxa"/>
            <w:shd w:val="clear" w:color="auto" w:fill="auto"/>
          </w:tcPr>
          <w:p w14:paraId="41ACB48D" w14:textId="77777777" w:rsidR="006956CA" w:rsidRPr="006956CA" w:rsidRDefault="006956CA" w:rsidP="006956CA">
            <w:pPr>
              <w:spacing w:after="200"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14:paraId="19975F24" w14:textId="77777777" w:rsidR="006956CA" w:rsidRPr="006956CA" w:rsidRDefault="006956CA" w:rsidP="006956CA">
            <w:pPr>
              <w:spacing w:after="200"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6956CA" w:rsidRPr="006956CA" w14:paraId="0CC096A5" w14:textId="77777777" w:rsidTr="009B02B8">
        <w:tblPrEx>
          <w:jc w:val="left"/>
        </w:tblPrEx>
        <w:trPr>
          <w:gridAfter w:val="1"/>
          <w:wAfter w:w="97" w:type="dxa"/>
        </w:trPr>
        <w:tc>
          <w:tcPr>
            <w:tcW w:w="4820" w:type="dxa"/>
            <w:gridSpan w:val="4"/>
            <w:shd w:val="clear" w:color="auto" w:fill="auto"/>
          </w:tcPr>
          <w:p w14:paraId="5A136A53" w14:textId="77777777" w:rsidR="006956CA" w:rsidRPr="006956CA" w:rsidRDefault="006956CA" w:rsidP="006956CA">
            <w:pPr>
              <w:spacing w:after="160" w:line="276" w:lineRule="auto"/>
              <w:rPr>
                <w:rFonts w:eastAsia="Times New Roman"/>
                <w:bCs/>
                <w:sz w:val="26"/>
                <w:szCs w:val="26"/>
              </w:rPr>
            </w:pPr>
            <w:r w:rsidRPr="006956CA">
              <w:rPr>
                <w:rFonts w:eastAsia="Times New Roman"/>
                <w:bCs/>
                <w:sz w:val="26"/>
                <w:szCs w:val="26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678" w:type="dxa"/>
            <w:shd w:val="clear" w:color="auto" w:fill="auto"/>
          </w:tcPr>
          <w:p w14:paraId="35E2E71E" w14:textId="77777777" w:rsidR="006956CA" w:rsidRPr="006956CA" w:rsidRDefault="006956CA" w:rsidP="006956CA">
            <w:pPr>
              <w:spacing w:after="160" w:line="276" w:lineRule="auto"/>
              <w:jc w:val="both"/>
              <w:rPr>
                <w:rFonts w:eastAsia="Times New Roman"/>
                <w:bCs/>
                <w:iCs/>
                <w:sz w:val="26"/>
                <w:szCs w:val="26"/>
              </w:rPr>
            </w:pPr>
            <w:r w:rsidRPr="006956CA">
              <w:rPr>
                <w:rFonts w:eastAsia="Times New Roman"/>
                <w:bCs/>
                <w:iCs/>
                <w:sz w:val="26"/>
                <w:szCs w:val="26"/>
              </w:rPr>
              <w:t>Демонстрация интереса к будущей специальности</w:t>
            </w:r>
          </w:p>
          <w:p w14:paraId="5CC93221" w14:textId="77777777" w:rsidR="006956CA" w:rsidRPr="006956CA" w:rsidRDefault="006956CA" w:rsidP="006956CA">
            <w:pPr>
              <w:spacing w:after="160" w:line="276" w:lineRule="auto"/>
              <w:jc w:val="both"/>
              <w:rPr>
                <w:rFonts w:eastAsia="Times New Roman"/>
                <w:bCs/>
                <w:iCs/>
                <w:sz w:val="26"/>
                <w:szCs w:val="26"/>
              </w:rPr>
            </w:pPr>
            <w:r w:rsidRPr="006956CA">
              <w:rPr>
                <w:rFonts w:eastAsia="Times New Roman"/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14:paraId="2D94F9BA" w14:textId="77777777" w:rsidR="006956CA" w:rsidRPr="006956CA" w:rsidRDefault="006956CA" w:rsidP="006956CA">
            <w:pPr>
              <w:spacing w:after="160" w:line="276" w:lineRule="auto"/>
              <w:jc w:val="both"/>
              <w:rPr>
                <w:rFonts w:eastAsia="Times New Roman"/>
                <w:bCs/>
                <w:iCs/>
                <w:sz w:val="26"/>
                <w:szCs w:val="26"/>
              </w:rPr>
            </w:pPr>
            <w:r w:rsidRPr="006956CA">
              <w:rPr>
                <w:rFonts w:eastAsia="Times New Roman"/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14:paraId="473D10F6" w14:textId="77777777" w:rsidR="006956CA" w:rsidRPr="006956CA" w:rsidRDefault="006956CA" w:rsidP="006956CA">
            <w:pPr>
              <w:spacing w:after="160" w:line="276" w:lineRule="auto"/>
              <w:jc w:val="both"/>
              <w:rPr>
                <w:rFonts w:eastAsia="Times New Roman"/>
                <w:bCs/>
                <w:iCs/>
                <w:sz w:val="26"/>
                <w:szCs w:val="26"/>
              </w:rPr>
            </w:pPr>
            <w:r w:rsidRPr="006956CA">
              <w:rPr>
                <w:rFonts w:eastAsia="Times New Roman"/>
                <w:bCs/>
                <w:iCs/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14:paraId="55E6EAA7" w14:textId="77777777" w:rsidR="00975DFE" w:rsidRPr="00E04F18" w:rsidRDefault="00975DFE" w:rsidP="00E26CB6">
      <w:pPr>
        <w:jc w:val="both"/>
        <w:rPr>
          <w:rFonts w:eastAsia="Times New Roman"/>
          <w:color w:val="000000"/>
          <w:sz w:val="26"/>
          <w:szCs w:val="26"/>
        </w:rPr>
      </w:pPr>
    </w:p>
    <w:p w14:paraId="2A09ECB4" w14:textId="77777777" w:rsidR="00975DFE" w:rsidRPr="00E04F18" w:rsidRDefault="00975DFE" w:rsidP="00975DFE">
      <w:pPr>
        <w:spacing w:after="200"/>
        <w:rPr>
          <w:rFonts w:eastAsia="Times New Roman"/>
          <w:b/>
          <w:sz w:val="26"/>
          <w:szCs w:val="26"/>
        </w:rPr>
      </w:pPr>
    </w:p>
    <w:p w14:paraId="4E076C52" w14:textId="0DD35511" w:rsidR="00975DFE" w:rsidRPr="00E04F18" w:rsidRDefault="00975DFE" w:rsidP="00A40994">
      <w:pPr>
        <w:suppressAutoHyphens/>
        <w:spacing w:line="276" w:lineRule="auto"/>
        <w:ind w:left="360"/>
        <w:jc w:val="center"/>
        <w:rPr>
          <w:rFonts w:eastAsia="Times New Roman"/>
          <w:b/>
          <w:sz w:val="26"/>
          <w:szCs w:val="26"/>
          <w:lang w:eastAsia="ar-SA"/>
        </w:rPr>
      </w:pPr>
    </w:p>
    <w:p w14:paraId="7F732764" w14:textId="77777777" w:rsidR="00975DFE" w:rsidRPr="00E04F18" w:rsidRDefault="00975DFE" w:rsidP="00A40994">
      <w:pPr>
        <w:suppressAutoHyphens/>
        <w:spacing w:line="276" w:lineRule="auto"/>
        <w:ind w:left="360"/>
        <w:jc w:val="center"/>
        <w:rPr>
          <w:rFonts w:eastAsia="Times New Roman"/>
          <w:b/>
          <w:sz w:val="26"/>
          <w:szCs w:val="26"/>
          <w:lang w:eastAsia="ar-SA"/>
        </w:rPr>
      </w:pPr>
    </w:p>
    <w:sectPr w:rsidR="00975DFE" w:rsidRPr="00E04F18" w:rsidSect="00E04F1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D261DA" w14:textId="77777777" w:rsidR="00F750ED" w:rsidRDefault="00F750ED" w:rsidP="00E911A4">
      <w:r>
        <w:separator/>
      </w:r>
    </w:p>
  </w:endnote>
  <w:endnote w:type="continuationSeparator" w:id="0">
    <w:p w14:paraId="3D127119" w14:textId="77777777" w:rsidR="00F750ED" w:rsidRDefault="00F750ED" w:rsidP="00E91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2479462"/>
      <w:docPartObj>
        <w:docPartGallery w:val="Page Numbers (Bottom of Page)"/>
        <w:docPartUnique/>
      </w:docPartObj>
    </w:sdtPr>
    <w:sdtEndPr/>
    <w:sdtContent>
      <w:p w14:paraId="3C93FB60" w14:textId="42982DE4" w:rsidR="00F750ED" w:rsidRDefault="00F750E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6829">
          <w:rPr>
            <w:noProof/>
          </w:rPr>
          <w:t>2</w:t>
        </w:r>
        <w:r>
          <w:fldChar w:fldCharType="end"/>
        </w:r>
      </w:p>
    </w:sdtContent>
  </w:sdt>
  <w:p w14:paraId="5A1C76D9" w14:textId="77777777" w:rsidR="00F750ED" w:rsidRDefault="00F750E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541865" w14:textId="77777777" w:rsidR="00F750ED" w:rsidRDefault="00F750ED" w:rsidP="00E911A4">
      <w:r>
        <w:separator/>
      </w:r>
    </w:p>
  </w:footnote>
  <w:footnote w:type="continuationSeparator" w:id="0">
    <w:p w14:paraId="056CD757" w14:textId="77777777" w:rsidR="00F750ED" w:rsidRDefault="00F750ED" w:rsidP="00E91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5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6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9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4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5">
    <w:nsid w:val="3BA743F0"/>
    <w:multiLevelType w:val="hybridMultilevel"/>
    <w:tmpl w:val="21342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5630EA8"/>
    <w:multiLevelType w:val="hybridMultilevel"/>
    <w:tmpl w:val="84D4243C"/>
    <w:lvl w:ilvl="0" w:tplc="C980DF8C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7CE2331"/>
    <w:multiLevelType w:val="hybridMultilevel"/>
    <w:tmpl w:val="31923A24"/>
    <w:lvl w:ilvl="0" w:tplc="D9E2473C">
      <w:start w:val="1"/>
      <w:numFmt w:val="decimal"/>
      <w:suff w:val="space"/>
      <w:lvlText w:val="%1."/>
      <w:lvlJc w:val="left"/>
      <w:pPr>
        <w:ind w:left="0" w:firstLine="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DD7CB6"/>
    <w:multiLevelType w:val="hybridMultilevel"/>
    <w:tmpl w:val="5A6C42C8"/>
    <w:lvl w:ilvl="0" w:tplc="1CEAB744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13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2EE9"/>
    <w:rsid w:val="00002FD9"/>
    <w:rsid w:val="00026BFD"/>
    <w:rsid w:val="000313A4"/>
    <w:rsid w:val="000364CF"/>
    <w:rsid w:val="00072222"/>
    <w:rsid w:val="00086852"/>
    <w:rsid w:val="000A3012"/>
    <w:rsid w:val="000A51B5"/>
    <w:rsid w:val="000E0FE8"/>
    <w:rsid w:val="000E3B30"/>
    <w:rsid w:val="00117875"/>
    <w:rsid w:val="001458FB"/>
    <w:rsid w:val="00181761"/>
    <w:rsid w:val="00186BAF"/>
    <w:rsid w:val="00192E2A"/>
    <w:rsid w:val="001B03C1"/>
    <w:rsid w:val="001C1EAE"/>
    <w:rsid w:val="00231FE4"/>
    <w:rsid w:val="00261ABC"/>
    <w:rsid w:val="00261BB9"/>
    <w:rsid w:val="00292328"/>
    <w:rsid w:val="002925BF"/>
    <w:rsid w:val="002B3016"/>
    <w:rsid w:val="002C6934"/>
    <w:rsid w:val="002E6F68"/>
    <w:rsid w:val="003024F2"/>
    <w:rsid w:val="00320C94"/>
    <w:rsid w:val="003210A0"/>
    <w:rsid w:val="00361A3B"/>
    <w:rsid w:val="00375F14"/>
    <w:rsid w:val="00394897"/>
    <w:rsid w:val="003F39B0"/>
    <w:rsid w:val="0041654E"/>
    <w:rsid w:val="004326B5"/>
    <w:rsid w:val="00453EF8"/>
    <w:rsid w:val="0046162B"/>
    <w:rsid w:val="004749EA"/>
    <w:rsid w:val="004979CF"/>
    <w:rsid w:val="004B6829"/>
    <w:rsid w:val="00521702"/>
    <w:rsid w:val="005568E0"/>
    <w:rsid w:val="00564506"/>
    <w:rsid w:val="00597B71"/>
    <w:rsid w:val="005B463A"/>
    <w:rsid w:val="005B6504"/>
    <w:rsid w:val="005C0976"/>
    <w:rsid w:val="005C5408"/>
    <w:rsid w:val="005D4C12"/>
    <w:rsid w:val="005E77C7"/>
    <w:rsid w:val="00673206"/>
    <w:rsid w:val="006867E2"/>
    <w:rsid w:val="00694029"/>
    <w:rsid w:val="006956CA"/>
    <w:rsid w:val="0069598C"/>
    <w:rsid w:val="006C74FD"/>
    <w:rsid w:val="006F329E"/>
    <w:rsid w:val="006F67AC"/>
    <w:rsid w:val="006F727C"/>
    <w:rsid w:val="006F7437"/>
    <w:rsid w:val="00706270"/>
    <w:rsid w:val="007329DF"/>
    <w:rsid w:val="007333BB"/>
    <w:rsid w:val="00734ED1"/>
    <w:rsid w:val="00743836"/>
    <w:rsid w:val="00747DB5"/>
    <w:rsid w:val="007510B0"/>
    <w:rsid w:val="00757923"/>
    <w:rsid w:val="00773780"/>
    <w:rsid w:val="00777839"/>
    <w:rsid w:val="007A3E1A"/>
    <w:rsid w:val="007A53C6"/>
    <w:rsid w:val="007A7CAB"/>
    <w:rsid w:val="007B6B68"/>
    <w:rsid w:val="007D5043"/>
    <w:rsid w:val="007F0B01"/>
    <w:rsid w:val="007F5EFE"/>
    <w:rsid w:val="00810070"/>
    <w:rsid w:val="00821B03"/>
    <w:rsid w:val="0082349D"/>
    <w:rsid w:val="00827798"/>
    <w:rsid w:val="008324BD"/>
    <w:rsid w:val="00850BC1"/>
    <w:rsid w:val="008656F4"/>
    <w:rsid w:val="00874A3C"/>
    <w:rsid w:val="00882899"/>
    <w:rsid w:val="008C4B4F"/>
    <w:rsid w:val="008C67F3"/>
    <w:rsid w:val="008E701B"/>
    <w:rsid w:val="00922397"/>
    <w:rsid w:val="00940EEC"/>
    <w:rsid w:val="00957FD8"/>
    <w:rsid w:val="0097582E"/>
    <w:rsid w:val="00975DFE"/>
    <w:rsid w:val="009934AE"/>
    <w:rsid w:val="009A2CC6"/>
    <w:rsid w:val="009B02B8"/>
    <w:rsid w:val="009C4650"/>
    <w:rsid w:val="009C63DE"/>
    <w:rsid w:val="009E4C81"/>
    <w:rsid w:val="00A16E3B"/>
    <w:rsid w:val="00A17E69"/>
    <w:rsid w:val="00A24122"/>
    <w:rsid w:val="00A33890"/>
    <w:rsid w:val="00A40994"/>
    <w:rsid w:val="00A4465B"/>
    <w:rsid w:val="00A75B2C"/>
    <w:rsid w:val="00A92B45"/>
    <w:rsid w:val="00AA11B6"/>
    <w:rsid w:val="00AC757E"/>
    <w:rsid w:val="00B134C6"/>
    <w:rsid w:val="00B716AA"/>
    <w:rsid w:val="00B86556"/>
    <w:rsid w:val="00BB6B0A"/>
    <w:rsid w:val="00BC5713"/>
    <w:rsid w:val="00BD5AA3"/>
    <w:rsid w:val="00C05543"/>
    <w:rsid w:val="00C22EE9"/>
    <w:rsid w:val="00C3185F"/>
    <w:rsid w:val="00C74621"/>
    <w:rsid w:val="00C819E7"/>
    <w:rsid w:val="00C82F4D"/>
    <w:rsid w:val="00CA5D30"/>
    <w:rsid w:val="00CC619C"/>
    <w:rsid w:val="00CD4FD0"/>
    <w:rsid w:val="00CE353C"/>
    <w:rsid w:val="00CE678E"/>
    <w:rsid w:val="00CF1435"/>
    <w:rsid w:val="00D02C49"/>
    <w:rsid w:val="00D063DC"/>
    <w:rsid w:val="00D14F4E"/>
    <w:rsid w:val="00D17385"/>
    <w:rsid w:val="00D31115"/>
    <w:rsid w:val="00D34672"/>
    <w:rsid w:val="00D508C5"/>
    <w:rsid w:val="00D50BE5"/>
    <w:rsid w:val="00D54521"/>
    <w:rsid w:val="00DA05D1"/>
    <w:rsid w:val="00DA7ED2"/>
    <w:rsid w:val="00DC54B7"/>
    <w:rsid w:val="00DD0510"/>
    <w:rsid w:val="00DD1191"/>
    <w:rsid w:val="00DD2549"/>
    <w:rsid w:val="00DE2D99"/>
    <w:rsid w:val="00DE4C53"/>
    <w:rsid w:val="00E04F18"/>
    <w:rsid w:val="00E253C6"/>
    <w:rsid w:val="00E26CB6"/>
    <w:rsid w:val="00E31B92"/>
    <w:rsid w:val="00E37F62"/>
    <w:rsid w:val="00E7464F"/>
    <w:rsid w:val="00E84784"/>
    <w:rsid w:val="00E911A4"/>
    <w:rsid w:val="00E912F9"/>
    <w:rsid w:val="00E97E1B"/>
    <w:rsid w:val="00EB3C36"/>
    <w:rsid w:val="00ED57F4"/>
    <w:rsid w:val="00EF6F9E"/>
    <w:rsid w:val="00F02633"/>
    <w:rsid w:val="00F03B66"/>
    <w:rsid w:val="00F221A1"/>
    <w:rsid w:val="00F343EB"/>
    <w:rsid w:val="00F50A35"/>
    <w:rsid w:val="00F6323F"/>
    <w:rsid w:val="00F750ED"/>
    <w:rsid w:val="00FA3F4B"/>
    <w:rsid w:val="00FA4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124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EE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C22EE9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1"/>
    <w:qFormat/>
    <w:rsid w:val="00C22EE9"/>
    <w:pPr>
      <w:autoSpaceDE w:val="0"/>
      <w:autoSpaceDN w:val="0"/>
      <w:adjustRightInd w:val="0"/>
      <w:ind w:left="102"/>
      <w:outlineLvl w:val="1"/>
    </w:pPr>
    <w:rPr>
      <w:rFonts w:eastAsiaTheme="minorHAnsi"/>
      <w:b/>
      <w:bCs/>
      <w:i/>
      <w:iCs/>
      <w:lang w:eastAsia="en-US"/>
    </w:rPr>
  </w:style>
  <w:style w:type="paragraph" w:styleId="3">
    <w:name w:val="heading 3"/>
    <w:basedOn w:val="a"/>
    <w:next w:val="a"/>
    <w:link w:val="30"/>
    <w:uiPriority w:val="1"/>
    <w:qFormat/>
    <w:rsid w:val="007333BB"/>
    <w:pPr>
      <w:autoSpaceDE w:val="0"/>
      <w:autoSpaceDN w:val="0"/>
      <w:adjustRightInd w:val="0"/>
      <w:outlineLvl w:val="2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1"/>
    <w:qFormat/>
    <w:rsid w:val="007333BB"/>
    <w:pPr>
      <w:autoSpaceDE w:val="0"/>
      <w:autoSpaceDN w:val="0"/>
      <w:adjustRightInd w:val="0"/>
      <w:spacing w:before="27"/>
      <w:ind w:left="100"/>
      <w:outlineLvl w:val="3"/>
    </w:pPr>
    <w:rPr>
      <w:rFonts w:eastAsiaTheme="minorHAnsi"/>
      <w:lang w:eastAsia="en-US"/>
    </w:rPr>
  </w:style>
  <w:style w:type="paragraph" w:styleId="5">
    <w:name w:val="heading 5"/>
    <w:basedOn w:val="a"/>
    <w:next w:val="a"/>
    <w:link w:val="50"/>
    <w:uiPriority w:val="1"/>
    <w:qFormat/>
    <w:rsid w:val="007333BB"/>
    <w:pPr>
      <w:autoSpaceDE w:val="0"/>
      <w:autoSpaceDN w:val="0"/>
      <w:adjustRightInd w:val="0"/>
      <w:ind w:left="384"/>
      <w:outlineLvl w:val="4"/>
    </w:pPr>
    <w:rPr>
      <w:rFonts w:eastAsiaTheme="minorHAnsi"/>
      <w:b/>
      <w:bCs/>
      <w:sz w:val="21"/>
      <w:szCs w:val="21"/>
      <w:lang w:eastAsia="en-US"/>
    </w:rPr>
  </w:style>
  <w:style w:type="paragraph" w:styleId="6">
    <w:name w:val="heading 6"/>
    <w:basedOn w:val="a"/>
    <w:next w:val="a"/>
    <w:link w:val="60"/>
    <w:uiPriority w:val="1"/>
    <w:qFormat/>
    <w:rsid w:val="007333BB"/>
    <w:pPr>
      <w:autoSpaceDE w:val="0"/>
      <w:autoSpaceDN w:val="0"/>
      <w:adjustRightInd w:val="0"/>
      <w:ind w:left="384"/>
      <w:outlineLvl w:val="5"/>
    </w:pPr>
    <w:rPr>
      <w:rFonts w:eastAsiaTheme="minorHAnsi"/>
      <w:b/>
      <w:bCs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C22EE9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C22EE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1"/>
    <w:rsid w:val="00C22EE9"/>
    <w:rPr>
      <w:rFonts w:ascii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C22EE9"/>
  </w:style>
  <w:style w:type="numbering" w:customStyle="1" w:styleId="110">
    <w:name w:val="Нет списка11"/>
    <w:next w:val="a2"/>
    <w:uiPriority w:val="99"/>
    <w:semiHidden/>
    <w:unhideWhenUsed/>
    <w:rsid w:val="00C22EE9"/>
  </w:style>
  <w:style w:type="paragraph" w:styleId="a4">
    <w:name w:val="Body Text"/>
    <w:basedOn w:val="a"/>
    <w:link w:val="a5"/>
    <w:uiPriority w:val="1"/>
    <w:qFormat/>
    <w:rsid w:val="00C22EE9"/>
    <w:pPr>
      <w:autoSpaceDE w:val="0"/>
      <w:autoSpaceDN w:val="0"/>
      <w:adjustRightInd w:val="0"/>
      <w:ind w:left="102"/>
    </w:pPr>
    <w:rPr>
      <w:rFonts w:eastAsiaTheme="minorHAnsi"/>
      <w:lang w:eastAsia="en-US"/>
    </w:rPr>
  </w:style>
  <w:style w:type="character" w:customStyle="1" w:styleId="a5">
    <w:name w:val="Основной текст Знак"/>
    <w:basedOn w:val="a0"/>
    <w:link w:val="a4"/>
    <w:uiPriority w:val="1"/>
    <w:qFormat/>
    <w:rsid w:val="00C22EE9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22EE9"/>
    <w:pPr>
      <w:autoSpaceDE w:val="0"/>
      <w:autoSpaceDN w:val="0"/>
      <w:adjustRightInd w:val="0"/>
    </w:pPr>
    <w:rPr>
      <w:rFonts w:eastAsiaTheme="minorHAnsi"/>
      <w:lang w:eastAsia="en-US"/>
    </w:rPr>
  </w:style>
  <w:style w:type="numbering" w:customStyle="1" w:styleId="21">
    <w:name w:val="Нет списка2"/>
    <w:next w:val="a2"/>
    <w:uiPriority w:val="99"/>
    <w:semiHidden/>
    <w:unhideWhenUsed/>
    <w:rsid w:val="00C22EE9"/>
  </w:style>
  <w:style w:type="character" w:customStyle="1" w:styleId="30">
    <w:name w:val="Заголовок 3 Знак"/>
    <w:basedOn w:val="a0"/>
    <w:link w:val="3"/>
    <w:uiPriority w:val="9"/>
    <w:qFormat/>
    <w:rsid w:val="007333BB"/>
    <w:rPr>
      <w:rFonts w:ascii="Franklin Gothic Medium" w:hAnsi="Franklin Gothic Medium" w:cs="Franklin Gothic Medium"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7333BB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rsid w:val="007333BB"/>
    <w:rPr>
      <w:rFonts w:ascii="Times New Roman" w:hAnsi="Times New Roman" w:cs="Times New Roman"/>
      <w:b/>
      <w:bCs/>
      <w:sz w:val="21"/>
      <w:szCs w:val="21"/>
    </w:rPr>
  </w:style>
  <w:style w:type="character" w:customStyle="1" w:styleId="60">
    <w:name w:val="Заголовок 6 Знак"/>
    <w:basedOn w:val="a0"/>
    <w:link w:val="6"/>
    <w:uiPriority w:val="1"/>
    <w:rsid w:val="007333BB"/>
    <w:rPr>
      <w:rFonts w:ascii="Times New Roman" w:hAnsi="Times New Roman" w:cs="Times New Roman"/>
      <w:b/>
      <w:bCs/>
      <w:i/>
      <w:iCs/>
      <w:sz w:val="21"/>
      <w:szCs w:val="21"/>
    </w:rPr>
  </w:style>
  <w:style w:type="numbering" w:customStyle="1" w:styleId="31">
    <w:name w:val="Нет списка3"/>
    <w:next w:val="a2"/>
    <w:uiPriority w:val="99"/>
    <w:semiHidden/>
    <w:unhideWhenUsed/>
    <w:rsid w:val="007333BB"/>
  </w:style>
  <w:style w:type="numbering" w:customStyle="1" w:styleId="12">
    <w:name w:val="Нет списка12"/>
    <w:next w:val="a2"/>
    <w:uiPriority w:val="99"/>
    <w:semiHidden/>
    <w:unhideWhenUsed/>
    <w:rsid w:val="007333BB"/>
  </w:style>
  <w:style w:type="paragraph" w:styleId="a6">
    <w:name w:val="header"/>
    <w:basedOn w:val="a"/>
    <w:link w:val="a7"/>
    <w:uiPriority w:val="99"/>
    <w:unhideWhenUsed/>
    <w:rsid w:val="00E911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qFormat/>
    <w:rsid w:val="00E911A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911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qFormat/>
    <w:rsid w:val="00E911A4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1B0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3210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Normal (Web)"/>
    <w:basedOn w:val="a"/>
    <w:uiPriority w:val="99"/>
    <w:rsid w:val="006F727C"/>
    <w:pPr>
      <w:spacing w:before="100" w:beforeAutospacing="1" w:after="100" w:afterAutospacing="1"/>
    </w:pPr>
    <w:rPr>
      <w:rFonts w:eastAsia="Times New Roman"/>
    </w:rPr>
  </w:style>
  <w:style w:type="paragraph" w:styleId="22">
    <w:name w:val="Body Text 2"/>
    <w:basedOn w:val="a"/>
    <w:link w:val="23"/>
    <w:rsid w:val="006F727C"/>
    <w:pPr>
      <w:spacing w:after="120" w:line="480" w:lineRule="auto"/>
    </w:pPr>
    <w:rPr>
      <w:rFonts w:eastAsia="Times New Roman"/>
    </w:rPr>
  </w:style>
  <w:style w:type="character" w:customStyle="1" w:styleId="23">
    <w:name w:val="Основной текст 2 Знак"/>
    <w:basedOn w:val="a0"/>
    <w:link w:val="22"/>
    <w:rsid w:val="006F72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002FD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customStyle="1" w:styleId="13">
    <w:name w:val="Сетка таблицы1"/>
    <w:basedOn w:val="a1"/>
    <w:next w:val="aa"/>
    <w:uiPriority w:val="59"/>
    <w:rsid w:val="00975D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EB3C36"/>
  </w:style>
  <w:style w:type="table" w:customStyle="1" w:styleId="24">
    <w:name w:val="Сетка таблицы2"/>
    <w:basedOn w:val="a1"/>
    <w:next w:val="aa"/>
    <w:rsid w:val="00EB3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EB3C3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1">
    <w:name w:val="Заголовок 11"/>
    <w:basedOn w:val="a"/>
    <w:uiPriority w:val="9"/>
    <w:qFormat/>
    <w:rsid w:val="00EB3C36"/>
    <w:pPr>
      <w:spacing w:beforeAutospacing="1" w:after="200" w:afterAutospacing="1"/>
      <w:ind w:left="107"/>
      <w:outlineLvl w:val="0"/>
    </w:pPr>
    <w:rPr>
      <w:rFonts w:ascii="Verdana" w:eastAsia="Times New Roman" w:hAnsi="Verdana"/>
      <w:b/>
      <w:bCs/>
      <w:color w:val="3988AB"/>
      <w:kern w:val="2"/>
    </w:rPr>
  </w:style>
  <w:style w:type="paragraph" w:customStyle="1" w:styleId="310">
    <w:name w:val="Заголовок 31"/>
    <w:basedOn w:val="a"/>
    <w:uiPriority w:val="1"/>
    <w:qFormat/>
    <w:rsid w:val="00EB3C36"/>
    <w:pPr>
      <w:widowControl w:val="0"/>
      <w:ind w:left="1700" w:hanging="553"/>
      <w:outlineLvl w:val="3"/>
    </w:pPr>
    <w:rPr>
      <w:rFonts w:ascii="Arial" w:eastAsia="Arial" w:hAnsi="Arial"/>
      <w:i/>
      <w:sz w:val="26"/>
      <w:szCs w:val="26"/>
      <w:lang w:val="en-US" w:eastAsia="en-US"/>
    </w:rPr>
  </w:style>
  <w:style w:type="paragraph" w:customStyle="1" w:styleId="32">
    <w:name w:val="Основной текст (3)"/>
    <w:basedOn w:val="a"/>
    <w:qFormat/>
    <w:rsid w:val="00EB3C36"/>
    <w:pPr>
      <w:widowControl w:val="0"/>
      <w:shd w:val="clear" w:color="auto" w:fill="FFFFFF"/>
      <w:spacing w:line="221" w:lineRule="exact"/>
      <w:jc w:val="both"/>
    </w:pPr>
    <w:rPr>
      <w:rFonts w:ascii="Verdana" w:eastAsia="Times New Roman" w:hAnsi="Verdana"/>
      <w:b/>
      <w:bCs/>
      <w:color w:val="000000"/>
      <w:sz w:val="17"/>
      <w:szCs w:val="17"/>
    </w:rPr>
  </w:style>
  <w:style w:type="character" w:customStyle="1" w:styleId="-">
    <w:name w:val="Интернет-ссылка"/>
    <w:rsid w:val="00EB3C36"/>
    <w:rPr>
      <w:color w:val="0000FF"/>
      <w:u w:val="single"/>
    </w:rPr>
  </w:style>
  <w:style w:type="character" w:styleId="ac">
    <w:name w:val="FollowedHyperlink"/>
    <w:qFormat/>
    <w:rsid w:val="00EB3C36"/>
    <w:rPr>
      <w:color w:val="800080"/>
      <w:u w:val="single"/>
    </w:rPr>
  </w:style>
  <w:style w:type="character" w:customStyle="1" w:styleId="c2">
    <w:name w:val="c2"/>
    <w:basedOn w:val="a0"/>
    <w:uiPriority w:val="99"/>
    <w:qFormat/>
    <w:rsid w:val="00EB3C36"/>
    <w:rPr>
      <w:rFonts w:cs="Times New Roman"/>
    </w:rPr>
  </w:style>
  <w:style w:type="character" w:customStyle="1" w:styleId="33">
    <w:name w:val="Основной текст (3)_"/>
    <w:basedOn w:val="a0"/>
    <w:qFormat/>
    <w:rsid w:val="00EB3C36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d">
    <w:name w:val="Strong"/>
    <w:basedOn w:val="a0"/>
    <w:qFormat/>
    <w:rsid w:val="00EB3C36"/>
    <w:rPr>
      <w:b/>
      <w:bCs/>
    </w:rPr>
  </w:style>
  <w:style w:type="character" w:customStyle="1" w:styleId="ListLabel1">
    <w:name w:val="ListLabel 1"/>
    <w:qFormat/>
    <w:rsid w:val="00EB3C36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EB3C36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EB3C36"/>
    <w:rPr>
      <w:rFonts w:cs="Courier New"/>
    </w:rPr>
  </w:style>
  <w:style w:type="character" w:customStyle="1" w:styleId="ListLabel4">
    <w:name w:val="ListLabel 4"/>
    <w:qFormat/>
    <w:rsid w:val="00EB3C36"/>
    <w:rPr>
      <w:rFonts w:cs="Courier New"/>
    </w:rPr>
  </w:style>
  <w:style w:type="character" w:customStyle="1" w:styleId="ListLabel5">
    <w:name w:val="ListLabel 5"/>
    <w:qFormat/>
    <w:rsid w:val="00EB3C36"/>
    <w:rPr>
      <w:rFonts w:cs="Courier New"/>
    </w:rPr>
  </w:style>
  <w:style w:type="character" w:customStyle="1" w:styleId="ListLabel6">
    <w:name w:val="ListLabel 6"/>
    <w:qFormat/>
    <w:rsid w:val="00EB3C36"/>
    <w:rPr>
      <w:rFonts w:cs="Courier New"/>
    </w:rPr>
  </w:style>
  <w:style w:type="character" w:customStyle="1" w:styleId="ListLabel7">
    <w:name w:val="ListLabel 7"/>
    <w:qFormat/>
    <w:rsid w:val="00EB3C36"/>
    <w:rPr>
      <w:rFonts w:cs="Courier New"/>
    </w:rPr>
  </w:style>
  <w:style w:type="character" w:customStyle="1" w:styleId="ListLabel8">
    <w:name w:val="ListLabel 8"/>
    <w:qFormat/>
    <w:rsid w:val="00EB3C36"/>
    <w:rPr>
      <w:rFonts w:cs="Courier New"/>
    </w:rPr>
  </w:style>
  <w:style w:type="character" w:customStyle="1" w:styleId="ListLabel9">
    <w:name w:val="ListLabel 9"/>
    <w:qFormat/>
    <w:rsid w:val="00EB3C36"/>
    <w:rPr>
      <w:rFonts w:cs="Courier New"/>
    </w:rPr>
  </w:style>
  <w:style w:type="character" w:customStyle="1" w:styleId="ListLabel10">
    <w:name w:val="ListLabel 10"/>
    <w:qFormat/>
    <w:rsid w:val="00EB3C36"/>
    <w:rPr>
      <w:rFonts w:cs="Courier New"/>
    </w:rPr>
  </w:style>
  <w:style w:type="character" w:customStyle="1" w:styleId="ListLabel11">
    <w:name w:val="ListLabel 11"/>
    <w:qFormat/>
    <w:rsid w:val="00EB3C36"/>
    <w:rPr>
      <w:rFonts w:cs="Courier New"/>
    </w:rPr>
  </w:style>
  <w:style w:type="character" w:customStyle="1" w:styleId="ListLabel12">
    <w:name w:val="ListLabel 12"/>
    <w:qFormat/>
    <w:rsid w:val="00EB3C36"/>
    <w:rPr>
      <w:rFonts w:cs="Courier New"/>
    </w:rPr>
  </w:style>
  <w:style w:type="character" w:customStyle="1" w:styleId="ListLabel13">
    <w:name w:val="ListLabel 13"/>
    <w:qFormat/>
    <w:rsid w:val="00EB3C36"/>
    <w:rPr>
      <w:rFonts w:cs="Courier New"/>
    </w:rPr>
  </w:style>
  <w:style w:type="character" w:customStyle="1" w:styleId="ListLabel14">
    <w:name w:val="ListLabel 14"/>
    <w:qFormat/>
    <w:rsid w:val="00EB3C36"/>
    <w:rPr>
      <w:rFonts w:cs="Courier New"/>
    </w:rPr>
  </w:style>
  <w:style w:type="character" w:customStyle="1" w:styleId="ListLabel15">
    <w:name w:val="ListLabel 15"/>
    <w:qFormat/>
    <w:rsid w:val="00EB3C36"/>
    <w:rPr>
      <w:rFonts w:cs="Courier New"/>
    </w:rPr>
  </w:style>
  <w:style w:type="character" w:customStyle="1" w:styleId="ListLabel16">
    <w:name w:val="ListLabel 16"/>
    <w:qFormat/>
    <w:rsid w:val="00EB3C36"/>
    <w:rPr>
      <w:rFonts w:cs="Courier New"/>
    </w:rPr>
  </w:style>
  <w:style w:type="character" w:customStyle="1" w:styleId="ListLabel17">
    <w:name w:val="ListLabel 17"/>
    <w:qFormat/>
    <w:rsid w:val="00EB3C36"/>
    <w:rPr>
      <w:rFonts w:cs="Courier New"/>
    </w:rPr>
  </w:style>
  <w:style w:type="character" w:customStyle="1" w:styleId="ListLabel18">
    <w:name w:val="ListLabel 18"/>
    <w:qFormat/>
    <w:rsid w:val="00EB3C36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EB3C36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EB3C36"/>
    <w:rPr>
      <w:b/>
    </w:rPr>
  </w:style>
  <w:style w:type="character" w:customStyle="1" w:styleId="ListLabel21">
    <w:name w:val="ListLabel 21"/>
    <w:qFormat/>
    <w:rsid w:val="00EB3C36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EB3C36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EB3C36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EB3C36"/>
    <w:rPr>
      <w:rFonts w:cs="Courier New"/>
    </w:rPr>
  </w:style>
  <w:style w:type="character" w:customStyle="1" w:styleId="ListLabel25">
    <w:name w:val="ListLabel 25"/>
    <w:qFormat/>
    <w:rsid w:val="00EB3C36"/>
    <w:rPr>
      <w:rFonts w:cs="Wingdings"/>
    </w:rPr>
  </w:style>
  <w:style w:type="character" w:customStyle="1" w:styleId="ListLabel26">
    <w:name w:val="ListLabel 26"/>
    <w:qFormat/>
    <w:rsid w:val="00EB3C36"/>
    <w:rPr>
      <w:rFonts w:cs="Symbol"/>
    </w:rPr>
  </w:style>
  <w:style w:type="character" w:customStyle="1" w:styleId="ListLabel27">
    <w:name w:val="ListLabel 27"/>
    <w:qFormat/>
    <w:rsid w:val="00EB3C36"/>
    <w:rPr>
      <w:rFonts w:cs="Courier New"/>
    </w:rPr>
  </w:style>
  <w:style w:type="character" w:customStyle="1" w:styleId="ListLabel28">
    <w:name w:val="ListLabel 28"/>
    <w:qFormat/>
    <w:rsid w:val="00EB3C36"/>
    <w:rPr>
      <w:rFonts w:cs="Wingdings"/>
    </w:rPr>
  </w:style>
  <w:style w:type="character" w:customStyle="1" w:styleId="ListLabel29">
    <w:name w:val="ListLabel 29"/>
    <w:qFormat/>
    <w:rsid w:val="00EB3C36"/>
    <w:rPr>
      <w:rFonts w:cs="Symbol"/>
    </w:rPr>
  </w:style>
  <w:style w:type="character" w:customStyle="1" w:styleId="ListLabel30">
    <w:name w:val="ListLabel 30"/>
    <w:qFormat/>
    <w:rsid w:val="00EB3C36"/>
    <w:rPr>
      <w:rFonts w:cs="Courier New"/>
    </w:rPr>
  </w:style>
  <w:style w:type="character" w:customStyle="1" w:styleId="ListLabel31">
    <w:name w:val="ListLabel 31"/>
    <w:qFormat/>
    <w:rsid w:val="00EB3C36"/>
    <w:rPr>
      <w:rFonts w:cs="Wingdings"/>
    </w:rPr>
  </w:style>
  <w:style w:type="character" w:customStyle="1" w:styleId="ListLabel32">
    <w:name w:val="ListLabel 32"/>
    <w:qFormat/>
    <w:rsid w:val="00EB3C36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EB3C36"/>
    <w:rPr>
      <w:rFonts w:cs="Courier New"/>
    </w:rPr>
  </w:style>
  <w:style w:type="character" w:customStyle="1" w:styleId="ListLabel34">
    <w:name w:val="ListLabel 34"/>
    <w:qFormat/>
    <w:rsid w:val="00EB3C36"/>
    <w:rPr>
      <w:rFonts w:cs="Wingdings"/>
    </w:rPr>
  </w:style>
  <w:style w:type="character" w:customStyle="1" w:styleId="ListLabel35">
    <w:name w:val="ListLabel 35"/>
    <w:qFormat/>
    <w:rsid w:val="00EB3C36"/>
    <w:rPr>
      <w:rFonts w:cs="Symbol"/>
    </w:rPr>
  </w:style>
  <w:style w:type="character" w:customStyle="1" w:styleId="ListLabel36">
    <w:name w:val="ListLabel 36"/>
    <w:qFormat/>
    <w:rsid w:val="00EB3C36"/>
    <w:rPr>
      <w:rFonts w:cs="Courier New"/>
    </w:rPr>
  </w:style>
  <w:style w:type="character" w:customStyle="1" w:styleId="ListLabel37">
    <w:name w:val="ListLabel 37"/>
    <w:qFormat/>
    <w:rsid w:val="00EB3C36"/>
    <w:rPr>
      <w:rFonts w:cs="Wingdings"/>
    </w:rPr>
  </w:style>
  <w:style w:type="character" w:customStyle="1" w:styleId="ListLabel38">
    <w:name w:val="ListLabel 38"/>
    <w:qFormat/>
    <w:rsid w:val="00EB3C36"/>
    <w:rPr>
      <w:rFonts w:cs="Symbol"/>
    </w:rPr>
  </w:style>
  <w:style w:type="character" w:customStyle="1" w:styleId="ListLabel39">
    <w:name w:val="ListLabel 39"/>
    <w:qFormat/>
    <w:rsid w:val="00EB3C36"/>
    <w:rPr>
      <w:rFonts w:cs="Courier New"/>
    </w:rPr>
  </w:style>
  <w:style w:type="character" w:customStyle="1" w:styleId="ListLabel40">
    <w:name w:val="ListLabel 40"/>
    <w:qFormat/>
    <w:rsid w:val="00EB3C36"/>
    <w:rPr>
      <w:rFonts w:cs="Wingdings"/>
    </w:rPr>
  </w:style>
  <w:style w:type="character" w:customStyle="1" w:styleId="ListLabel41">
    <w:name w:val="ListLabel 41"/>
    <w:qFormat/>
    <w:rsid w:val="00EB3C36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EB3C36"/>
    <w:rPr>
      <w:rFonts w:cs="Courier New"/>
    </w:rPr>
  </w:style>
  <w:style w:type="character" w:customStyle="1" w:styleId="ListLabel43">
    <w:name w:val="ListLabel 43"/>
    <w:qFormat/>
    <w:rsid w:val="00EB3C36"/>
    <w:rPr>
      <w:rFonts w:cs="Wingdings"/>
    </w:rPr>
  </w:style>
  <w:style w:type="character" w:customStyle="1" w:styleId="ListLabel44">
    <w:name w:val="ListLabel 44"/>
    <w:qFormat/>
    <w:rsid w:val="00EB3C36"/>
    <w:rPr>
      <w:rFonts w:cs="Symbol"/>
    </w:rPr>
  </w:style>
  <w:style w:type="character" w:customStyle="1" w:styleId="ListLabel45">
    <w:name w:val="ListLabel 45"/>
    <w:qFormat/>
    <w:rsid w:val="00EB3C36"/>
    <w:rPr>
      <w:rFonts w:cs="Courier New"/>
    </w:rPr>
  </w:style>
  <w:style w:type="character" w:customStyle="1" w:styleId="ListLabel46">
    <w:name w:val="ListLabel 46"/>
    <w:qFormat/>
    <w:rsid w:val="00EB3C36"/>
    <w:rPr>
      <w:rFonts w:cs="Wingdings"/>
    </w:rPr>
  </w:style>
  <w:style w:type="character" w:customStyle="1" w:styleId="ListLabel47">
    <w:name w:val="ListLabel 47"/>
    <w:qFormat/>
    <w:rsid w:val="00EB3C36"/>
    <w:rPr>
      <w:rFonts w:cs="Symbol"/>
    </w:rPr>
  </w:style>
  <w:style w:type="character" w:customStyle="1" w:styleId="ListLabel48">
    <w:name w:val="ListLabel 48"/>
    <w:qFormat/>
    <w:rsid w:val="00EB3C36"/>
    <w:rPr>
      <w:rFonts w:cs="Courier New"/>
    </w:rPr>
  </w:style>
  <w:style w:type="character" w:customStyle="1" w:styleId="ListLabel49">
    <w:name w:val="ListLabel 49"/>
    <w:qFormat/>
    <w:rsid w:val="00EB3C36"/>
    <w:rPr>
      <w:rFonts w:cs="Wingdings"/>
    </w:rPr>
  </w:style>
  <w:style w:type="character" w:customStyle="1" w:styleId="ListLabel50">
    <w:name w:val="ListLabel 50"/>
    <w:qFormat/>
    <w:rsid w:val="00EB3C36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EB3C36"/>
    <w:rPr>
      <w:rFonts w:cs="Courier New"/>
    </w:rPr>
  </w:style>
  <w:style w:type="character" w:customStyle="1" w:styleId="ListLabel52">
    <w:name w:val="ListLabel 52"/>
    <w:qFormat/>
    <w:rsid w:val="00EB3C36"/>
    <w:rPr>
      <w:rFonts w:cs="Wingdings"/>
    </w:rPr>
  </w:style>
  <w:style w:type="character" w:customStyle="1" w:styleId="ListLabel53">
    <w:name w:val="ListLabel 53"/>
    <w:qFormat/>
    <w:rsid w:val="00EB3C36"/>
    <w:rPr>
      <w:rFonts w:cs="Symbol"/>
    </w:rPr>
  </w:style>
  <w:style w:type="character" w:customStyle="1" w:styleId="ListLabel54">
    <w:name w:val="ListLabel 54"/>
    <w:qFormat/>
    <w:rsid w:val="00EB3C36"/>
    <w:rPr>
      <w:rFonts w:cs="Courier New"/>
    </w:rPr>
  </w:style>
  <w:style w:type="character" w:customStyle="1" w:styleId="ListLabel55">
    <w:name w:val="ListLabel 55"/>
    <w:qFormat/>
    <w:rsid w:val="00EB3C36"/>
    <w:rPr>
      <w:rFonts w:cs="Wingdings"/>
    </w:rPr>
  </w:style>
  <w:style w:type="character" w:customStyle="1" w:styleId="ListLabel56">
    <w:name w:val="ListLabel 56"/>
    <w:qFormat/>
    <w:rsid w:val="00EB3C36"/>
    <w:rPr>
      <w:rFonts w:cs="Symbol"/>
    </w:rPr>
  </w:style>
  <w:style w:type="character" w:customStyle="1" w:styleId="ListLabel57">
    <w:name w:val="ListLabel 57"/>
    <w:qFormat/>
    <w:rsid w:val="00EB3C36"/>
    <w:rPr>
      <w:rFonts w:cs="Courier New"/>
    </w:rPr>
  </w:style>
  <w:style w:type="character" w:customStyle="1" w:styleId="ListLabel58">
    <w:name w:val="ListLabel 58"/>
    <w:qFormat/>
    <w:rsid w:val="00EB3C36"/>
    <w:rPr>
      <w:rFonts w:cs="Wingdings"/>
    </w:rPr>
  </w:style>
  <w:style w:type="character" w:customStyle="1" w:styleId="ListLabel59">
    <w:name w:val="ListLabel 59"/>
    <w:qFormat/>
    <w:rsid w:val="00EB3C36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EB3C36"/>
    <w:rPr>
      <w:rFonts w:cs="Courier New"/>
    </w:rPr>
  </w:style>
  <w:style w:type="character" w:customStyle="1" w:styleId="ListLabel61">
    <w:name w:val="ListLabel 61"/>
    <w:qFormat/>
    <w:rsid w:val="00EB3C36"/>
    <w:rPr>
      <w:rFonts w:cs="Wingdings"/>
    </w:rPr>
  </w:style>
  <w:style w:type="character" w:customStyle="1" w:styleId="ListLabel62">
    <w:name w:val="ListLabel 62"/>
    <w:qFormat/>
    <w:rsid w:val="00EB3C36"/>
    <w:rPr>
      <w:rFonts w:cs="Symbol"/>
    </w:rPr>
  </w:style>
  <w:style w:type="character" w:customStyle="1" w:styleId="ListLabel63">
    <w:name w:val="ListLabel 63"/>
    <w:qFormat/>
    <w:rsid w:val="00EB3C36"/>
    <w:rPr>
      <w:rFonts w:cs="Courier New"/>
    </w:rPr>
  </w:style>
  <w:style w:type="character" w:customStyle="1" w:styleId="ListLabel64">
    <w:name w:val="ListLabel 64"/>
    <w:qFormat/>
    <w:rsid w:val="00EB3C36"/>
    <w:rPr>
      <w:rFonts w:cs="Wingdings"/>
    </w:rPr>
  </w:style>
  <w:style w:type="character" w:customStyle="1" w:styleId="ListLabel65">
    <w:name w:val="ListLabel 65"/>
    <w:qFormat/>
    <w:rsid w:val="00EB3C36"/>
    <w:rPr>
      <w:rFonts w:cs="Symbol"/>
    </w:rPr>
  </w:style>
  <w:style w:type="character" w:customStyle="1" w:styleId="ListLabel66">
    <w:name w:val="ListLabel 66"/>
    <w:qFormat/>
    <w:rsid w:val="00EB3C36"/>
    <w:rPr>
      <w:rFonts w:cs="Courier New"/>
    </w:rPr>
  </w:style>
  <w:style w:type="character" w:customStyle="1" w:styleId="ListLabel67">
    <w:name w:val="ListLabel 67"/>
    <w:qFormat/>
    <w:rsid w:val="00EB3C36"/>
    <w:rPr>
      <w:rFonts w:cs="Wingdings"/>
    </w:rPr>
  </w:style>
  <w:style w:type="character" w:customStyle="1" w:styleId="ListLabel68">
    <w:name w:val="ListLabel 68"/>
    <w:qFormat/>
    <w:rsid w:val="00EB3C36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EB3C36"/>
    <w:rPr>
      <w:rFonts w:ascii="Times New Roman" w:hAnsi="Times New Roman" w:cs="Times New Roman"/>
      <w:sz w:val="28"/>
      <w:szCs w:val="28"/>
    </w:rPr>
  </w:style>
  <w:style w:type="paragraph" w:customStyle="1" w:styleId="14">
    <w:name w:val="Заголовок1"/>
    <w:basedOn w:val="a"/>
    <w:next w:val="a4"/>
    <w:qFormat/>
    <w:rsid w:val="00EB3C36"/>
    <w:pPr>
      <w:keepNext/>
      <w:spacing w:before="240" w:after="120" w:line="276" w:lineRule="auto"/>
    </w:pPr>
    <w:rPr>
      <w:rFonts w:ascii="Liberation Sans" w:eastAsia="Microsoft YaHei" w:hAnsi="Liberation Sans" w:cs="Arial"/>
      <w:sz w:val="28"/>
      <w:szCs w:val="28"/>
    </w:rPr>
  </w:style>
  <w:style w:type="character" w:customStyle="1" w:styleId="15">
    <w:name w:val="Основной текст Знак1"/>
    <w:basedOn w:val="a0"/>
    <w:uiPriority w:val="1"/>
    <w:rsid w:val="00EB3C36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e">
    <w:name w:val="List"/>
    <w:basedOn w:val="a4"/>
    <w:rsid w:val="00EB3C36"/>
    <w:pPr>
      <w:widowControl w:val="0"/>
      <w:autoSpaceDE/>
      <w:autoSpaceDN/>
      <w:adjustRightInd/>
      <w:ind w:left="100" w:firstLine="283"/>
    </w:pPr>
    <w:rPr>
      <w:rFonts w:ascii="Bookman Old Style" w:eastAsia="Bookman Old Style" w:hAnsi="Bookman Old Style" w:cs="Arial"/>
      <w:sz w:val="21"/>
      <w:szCs w:val="21"/>
      <w:lang w:val="en-US"/>
    </w:rPr>
  </w:style>
  <w:style w:type="paragraph" w:customStyle="1" w:styleId="16">
    <w:name w:val="Название объекта1"/>
    <w:basedOn w:val="a"/>
    <w:qFormat/>
    <w:rsid w:val="00EB3C36"/>
    <w:pPr>
      <w:suppressLineNumbers/>
      <w:spacing w:before="120" w:after="120" w:line="276" w:lineRule="auto"/>
    </w:pPr>
    <w:rPr>
      <w:rFonts w:ascii="Calibri" w:eastAsia="Times New Roman" w:hAnsi="Calibri" w:cs="Arial"/>
      <w:i/>
      <w:iCs/>
    </w:rPr>
  </w:style>
  <w:style w:type="paragraph" w:customStyle="1" w:styleId="112">
    <w:name w:val="Указатель 11"/>
    <w:basedOn w:val="a"/>
    <w:next w:val="a"/>
    <w:autoRedefine/>
    <w:uiPriority w:val="99"/>
    <w:semiHidden/>
    <w:unhideWhenUsed/>
    <w:rsid w:val="00EB3C36"/>
    <w:pPr>
      <w:ind w:left="220" w:hanging="220"/>
    </w:pPr>
    <w:rPr>
      <w:rFonts w:ascii="Calibri" w:eastAsia="Times New Roman" w:hAnsi="Calibri"/>
      <w:sz w:val="22"/>
      <w:szCs w:val="22"/>
    </w:rPr>
  </w:style>
  <w:style w:type="paragraph" w:customStyle="1" w:styleId="17">
    <w:name w:val="Указатель1"/>
    <w:basedOn w:val="a"/>
    <w:next w:val="af"/>
    <w:qFormat/>
    <w:rsid w:val="00EB3C36"/>
    <w:pPr>
      <w:suppressLineNumbers/>
      <w:spacing w:after="200" w:line="276" w:lineRule="auto"/>
    </w:pPr>
    <w:rPr>
      <w:rFonts w:ascii="Calibri" w:eastAsia="Times New Roman" w:hAnsi="Calibri" w:cs="Arial"/>
      <w:sz w:val="22"/>
      <w:szCs w:val="22"/>
    </w:rPr>
  </w:style>
  <w:style w:type="paragraph" w:customStyle="1" w:styleId="FR1">
    <w:name w:val="FR1"/>
    <w:qFormat/>
    <w:rsid w:val="00EB3C36"/>
    <w:pPr>
      <w:widowControl w:val="0"/>
      <w:spacing w:after="0"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18">
    <w:name w:val="Верхний колонтитул1"/>
    <w:basedOn w:val="a"/>
    <w:rsid w:val="00EB3C36"/>
    <w:pPr>
      <w:widowControl w:val="0"/>
      <w:tabs>
        <w:tab w:val="center" w:pos="4677"/>
        <w:tab w:val="right" w:pos="9355"/>
      </w:tabs>
      <w:spacing w:line="300" w:lineRule="auto"/>
      <w:ind w:firstLine="680"/>
      <w:jc w:val="both"/>
    </w:pPr>
    <w:rPr>
      <w:rFonts w:eastAsia="Times New Roman"/>
    </w:rPr>
  </w:style>
  <w:style w:type="paragraph" w:customStyle="1" w:styleId="19">
    <w:name w:val="Нижний колонтитул1"/>
    <w:basedOn w:val="a"/>
    <w:uiPriority w:val="99"/>
    <w:rsid w:val="00EB3C36"/>
    <w:pPr>
      <w:widowControl w:val="0"/>
      <w:tabs>
        <w:tab w:val="center" w:pos="4677"/>
        <w:tab w:val="right" w:pos="9355"/>
      </w:tabs>
      <w:spacing w:line="300" w:lineRule="auto"/>
      <w:ind w:firstLine="680"/>
      <w:jc w:val="both"/>
    </w:pPr>
    <w:rPr>
      <w:rFonts w:eastAsia="Times New Roman"/>
    </w:rPr>
  </w:style>
  <w:style w:type="character" w:customStyle="1" w:styleId="1a">
    <w:name w:val="Верхний колонтитул Знак1"/>
    <w:basedOn w:val="a0"/>
    <w:uiPriority w:val="99"/>
    <w:semiHidden/>
    <w:rsid w:val="00EB3C36"/>
  </w:style>
  <w:style w:type="character" w:customStyle="1" w:styleId="1b">
    <w:name w:val="Нижний колонтитул Знак1"/>
    <w:basedOn w:val="a0"/>
    <w:uiPriority w:val="99"/>
    <w:rsid w:val="00EB3C36"/>
  </w:style>
  <w:style w:type="paragraph" w:styleId="1c">
    <w:name w:val="index 1"/>
    <w:basedOn w:val="a"/>
    <w:next w:val="a"/>
    <w:autoRedefine/>
    <w:uiPriority w:val="99"/>
    <w:semiHidden/>
    <w:unhideWhenUsed/>
    <w:rsid w:val="00EB3C36"/>
    <w:pPr>
      <w:ind w:left="240" w:hanging="240"/>
    </w:pPr>
  </w:style>
  <w:style w:type="paragraph" w:styleId="af">
    <w:name w:val="index heading"/>
    <w:basedOn w:val="a"/>
    <w:next w:val="1c"/>
    <w:uiPriority w:val="99"/>
    <w:semiHidden/>
    <w:unhideWhenUsed/>
    <w:rsid w:val="00EB3C36"/>
    <w:rPr>
      <w:rFonts w:asciiTheme="majorHAnsi" w:eastAsiaTheme="majorEastAsia" w:hAnsiTheme="majorHAnsi" w:cstheme="majorBidi"/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D5452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54521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9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document?id=374878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689573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document?id=35775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nanium.com/catalog/document?id=386423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znanium.com/catalog/product/1191373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document?id=3696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355B2-C729-459F-949B-C94C35382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30</Pages>
  <Words>6724</Words>
  <Characters>38333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GuzMans</cp:lastModifiedBy>
  <cp:revision>92</cp:revision>
  <cp:lastPrinted>2021-11-03T09:48:00Z</cp:lastPrinted>
  <dcterms:created xsi:type="dcterms:W3CDTF">2016-10-21T16:02:00Z</dcterms:created>
  <dcterms:modified xsi:type="dcterms:W3CDTF">2022-10-17T09:25:00Z</dcterms:modified>
</cp:coreProperties>
</file>